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1D1E4" w14:textId="0E1EF1FD" w:rsidR="003C6EFD" w:rsidRPr="004145AA" w:rsidRDefault="004657EA" w:rsidP="007831A9">
      <w:pPr>
        <w:jc w:val="center"/>
        <w:rPr>
          <w:rFonts w:ascii="Palemonas" w:hAnsi="Palemona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49D5C6" wp14:editId="3831BCB3">
                <wp:simplePos x="0" y="0"/>
                <wp:positionH relativeFrom="margin">
                  <wp:posOffset>4395470</wp:posOffset>
                </wp:positionH>
                <wp:positionV relativeFrom="paragraph">
                  <wp:posOffset>-443230</wp:posOffset>
                </wp:positionV>
                <wp:extent cx="1876425" cy="323850"/>
                <wp:effectExtent l="0" t="0" r="0" b="0"/>
                <wp:wrapNone/>
                <wp:docPr id="257997188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D2B839" w14:textId="1411F130" w:rsidR="004657EA" w:rsidRPr="004657EA" w:rsidRDefault="004657EA" w:rsidP="004657EA">
                            <w:pPr>
                              <w:jc w:val="center"/>
                              <w:rPr>
                                <w:rFonts w:ascii="Palemonas" w:hAnsi="Palemonas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657EA">
                              <w:rPr>
                                <w:rFonts w:ascii="Palemonas" w:hAnsi="Palemonas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Projektas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49D5C6" id="_x0000_t202" coordsize="21600,21600" o:spt="202" path="m,l,21600r21600,l21600,xe">
                <v:stroke joinstyle="miter"/>
                <v:path gradientshapeok="t" o:connecttype="rect"/>
              </v:shapetype>
              <v:shape id="Teksto laukas 1" o:spid="_x0000_s1026" type="#_x0000_t202" style="position:absolute;left:0;text-align:left;margin-left:346.1pt;margin-top:-34.9pt;width:147.7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" filled="f" stroked="f">
                <v:fill o:detectmouseclick="t"/>
                <v:textbox>
                  <w:txbxContent>
                    <w:p w14:paraId="11D2B839" w14:textId="1411F130" w:rsidR="004657EA" w:rsidRPr="004657EA" w:rsidRDefault="004657EA" w:rsidP="004657EA">
                      <w:pPr>
                        <w:jc w:val="center"/>
                        <w:rPr>
                          <w:rFonts w:ascii="Palemonas" w:hAnsi="Palemonas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657EA">
                        <w:rPr>
                          <w:rFonts w:ascii="Palemonas" w:hAnsi="Palemonas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Projektas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C6EFD" w:rsidRPr="00B52C56">
        <w:rPr>
          <w:rFonts w:ascii="Palemonas" w:hAnsi="Palemonas"/>
          <w:sz w:val="20"/>
        </w:rPr>
        <w:object w:dxaOrig="948" w:dyaOrig="979" w14:anchorId="2666B3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9.5pt" o:ole="" fillcolor="window">
            <v:imagedata r:id="rId7" o:title=""/>
          </v:shape>
          <o:OLEObject Type="Embed" ProgID="Word.Picture.8" ShapeID="_x0000_i1025" DrawAspect="Content" ObjectID="_1831786522" r:id="rId8"/>
        </w:object>
      </w:r>
    </w:p>
    <w:p w14:paraId="101E14D0" w14:textId="77777777" w:rsidR="003C6EFD" w:rsidRDefault="003C6EFD" w:rsidP="007831A9">
      <w:pPr>
        <w:jc w:val="center"/>
        <w:rPr>
          <w:rFonts w:ascii="Palemonas" w:hAnsi="Palemonas"/>
          <w:b/>
          <w:sz w:val="28"/>
          <w:szCs w:val="28"/>
        </w:rPr>
      </w:pPr>
      <w:r>
        <w:rPr>
          <w:rFonts w:ascii="Palemonas" w:hAnsi="Palemonas"/>
          <w:b/>
          <w:sz w:val="28"/>
          <w:szCs w:val="28"/>
        </w:rPr>
        <w:t>PALANGOS MIESTO SAVIVALDYBĖS ADMINISTRACIJOS</w:t>
      </w:r>
    </w:p>
    <w:p w14:paraId="6D112223" w14:textId="77777777" w:rsidR="003C6EFD" w:rsidRDefault="003C6EFD" w:rsidP="007831A9">
      <w:pPr>
        <w:jc w:val="center"/>
        <w:rPr>
          <w:rFonts w:ascii="Palemonas" w:hAnsi="Palemonas"/>
          <w:b/>
          <w:sz w:val="28"/>
          <w:szCs w:val="28"/>
        </w:rPr>
      </w:pPr>
      <w:r>
        <w:rPr>
          <w:rFonts w:ascii="Palemonas" w:hAnsi="Palemonas"/>
          <w:b/>
          <w:sz w:val="28"/>
          <w:szCs w:val="28"/>
        </w:rPr>
        <w:t>DIREKTORIUS</w:t>
      </w:r>
    </w:p>
    <w:p w14:paraId="455789DB" w14:textId="77777777" w:rsidR="0052555B" w:rsidRPr="007025C0" w:rsidRDefault="0052555B" w:rsidP="00464928">
      <w:pPr>
        <w:jc w:val="both"/>
        <w:rPr>
          <w:rFonts w:ascii="Palemonas" w:hAnsi="Palemonas"/>
          <w:b/>
        </w:rPr>
      </w:pPr>
    </w:p>
    <w:p w14:paraId="4A507B30" w14:textId="77777777" w:rsidR="0052555B" w:rsidRPr="007025C0" w:rsidRDefault="0052555B" w:rsidP="007831A9">
      <w:pPr>
        <w:tabs>
          <w:tab w:val="left" w:pos="709"/>
        </w:tabs>
        <w:jc w:val="center"/>
        <w:rPr>
          <w:rFonts w:ascii="Palemonas" w:hAnsi="Palemonas"/>
          <w:b/>
        </w:rPr>
      </w:pPr>
      <w:r w:rsidRPr="007025C0">
        <w:rPr>
          <w:rFonts w:ascii="Palemonas" w:hAnsi="Palemonas"/>
          <w:b/>
        </w:rPr>
        <w:t>ĮSAKYMAS</w:t>
      </w:r>
    </w:p>
    <w:p w14:paraId="0C92B81B" w14:textId="484F4BA9" w:rsidR="0052555B" w:rsidRPr="007025C0" w:rsidRDefault="00015C32" w:rsidP="007831A9">
      <w:pPr>
        <w:jc w:val="center"/>
        <w:rPr>
          <w:rFonts w:ascii="Palemonas" w:hAnsi="Palemonas"/>
          <w:b/>
        </w:rPr>
      </w:pPr>
      <w:r w:rsidRPr="00F50B66">
        <w:rPr>
          <w:rFonts w:ascii="Palemonas" w:hAnsi="Palemonas"/>
          <w:b/>
        </w:rPr>
        <w:t xml:space="preserve">DĖL </w:t>
      </w:r>
      <w:r w:rsidRPr="007D0788">
        <w:rPr>
          <w:rFonts w:ascii="Palemonas" w:hAnsi="Palemonas"/>
          <w:b/>
          <w:bCs/>
        </w:rPr>
        <w:t>PALANGOS MIESTO</w:t>
      </w:r>
      <w:r>
        <w:rPr>
          <w:rFonts w:ascii="Palemonas" w:hAnsi="Palemonas"/>
          <w:b/>
          <w:bCs/>
        </w:rPr>
        <w:t xml:space="preserve"> BENDROJO PLANO</w:t>
      </w:r>
      <w:r w:rsidRPr="007D0788">
        <w:rPr>
          <w:rFonts w:ascii="Palemonas" w:hAnsi="Palemonas"/>
          <w:b/>
          <w:bCs/>
        </w:rPr>
        <w:t xml:space="preserve"> </w:t>
      </w:r>
      <w:r>
        <w:rPr>
          <w:rFonts w:ascii="Palemonas" w:hAnsi="Palemonas"/>
          <w:b/>
          <w:bCs/>
        </w:rPr>
        <w:t xml:space="preserve">DALIES „DĖL </w:t>
      </w:r>
      <w:r w:rsidRPr="00F50B66">
        <w:rPr>
          <w:rFonts w:ascii="Palemonas" w:hAnsi="Palemonas" w:cs="Courier New"/>
          <w:b/>
          <w:caps/>
        </w:rPr>
        <w:t xml:space="preserve">LAIKINŲ STATINIŲ IR PREKYBOS ĮRENGINIŲ VIETŲ IŠDĖSTYMO </w:t>
      </w:r>
      <w:r w:rsidRPr="00F50B66">
        <w:rPr>
          <w:rFonts w:ascii="Palemonas" w:hAnsi="Palemonas"/>
          <w:b/>
          <w:bCs/>
          <w:spacing w:val="-1"/>
        </w:rPr>
        <w:t>PALANGOS MIESTE</w:t>
      </w:r>
      <w:r>
        <w:rPr>
          <w:rFonts w:ascii="Palemonas" w:hAnsi="Palemonas"/>
          <w:b/>
          <w:bCs/>
          <w:spacing w:val="-1"/>
        </w:rPr>
        <w:t>“</w:t>
      </w:r>
      <w:r w:rsidRPr="007D0788">
        <w:rPr>
          <w:rFonts w:ascii="Palemonas" w:hAnsi="Palemonas"/>
          <w:b/>
          <w:bCs/>
        </w:rPr>
        <w:t xml:space="preserve"> K</w:t>
      </w:r>
      <w:r>
        <w:rPr>
          <w:rFonts w:ascii="Palemonas" w:hAnsi="Palemonas"/>
          <w:b/>
          <w:bCs/>
        </w:rPr>
        <w:t>OREGAVIMO</w:t>
      </w:r>
      <w:r w:rsidRPr="007025C0">
        <w:rPr>
          <w:rFonts w:ascii="Palemonas" w:hAnsi="Palemonas"/>
          <w:b/>
        </w:rPr>
        <w:t xml:space="preserve"> </w:t>
      </w:r>
      <w:r>
        <w:rPr>
          <w:rFonts w:ascii="Palemonas" w:hAnsi="Palemonas"/>
          <w:b/>
        </w:rPr>
        <w:t xml:space="preserve">IR </w:t>
      </w:r>
      <w:r w:rsidR="0052555B" w:rsidRPr="007025C0">
        <w:rPr>
          <w:rFonts w:ascii="Palemonas" w:hAnsi="Palemonas"/>
          <w:b/>
        </w:rPr>
        <w:t xml:space="preserve">PLANAVIMO </w:t>
      </w:r>
      <w:r w:rsidR="008D1A4E">
        <w:rPr>
          <w:rFonts w:ascii="Palemonas" w:hAnsi="Palemonas"/>
          <w:b/>
        </w:rPr>
        <w:t>DARBŲ PROGRAMOS</w:t>
      </w:r>
      <w:r w:rsidR="0052555B" w:rsidRPr="007025C0">
        <w:rPr>
          <w:rFonts w:ascii="Palemonas" w:hAnsi="Palemonas"/>
          <w:b/>
        </w:rPr>
        <w:t xml:space="preserve"> PATVIRTINIMO</w:t>
      </w:r>
    </w:p>
    <w:p w14:paraId="73ADAB36" w14:textId="77777777" w:rsidR="0052555B" w:rsidRPr="00464928" w:rsidRDefault="0052555B" w:rsidP="00464928">
      <w:pPr>
        <w:jc w:val="both"/>
        <w:rPr>
          <w:rFonts w:ascii="Palemonas" w:hAnsi="Palemonas"/>
          <w:bCs/>
        </w:rPr>
      </w:pPr>
    </w:p>
    <w:p w14:paraId="688E3ACA" w14:textId="6FEC2960" w:rsidR="0052555B" w:rsidRPr="007025C0" w:rsidRDefault="0052555B" w:rsidP="007831A9">
      <w:pPr>
        <w:jc w:val="center"/>
        <w:rPr>
          <w:rFonts w:ascii="Palemonas" w:hAnsi="Palemonas"/>
        </w:rPr>
      </w:pPr>
      <w:r w:rsidRPr="007025C0">
        <w:rPr>
          <w:rFonts w:ascii="Palemonas" w:hAnsi="Palemonas"/>
        </w:rPr>
        <w:t>20</w:t>
      </w:r>
      <w:r w:rsidR="002A0CD9">
        <w:rPr>
          <w:rFonts w:ascii="Palemonas" w:hAnsi="Palemonas"/>
        </w:rPr>
        <w:t>2</w:t>
      </w:r>
      <w:r w:rsidR="009D5CD8">
        <w:rPr>
          <w:rFonts w:ascii="Palemonas" w:hAnsi="Palemonas"/>
        </w:rPr>
        <w:t>6</w:t>
      </w:r>
      <w:r w:rsidRPr="007025C0">
        <w:rPr>
          <w:rFonts w:ascii="Palemonas" w:hAnsi="Palemonas"/>
        </w:rPr>
        <w:t xml:space="preserve"> m</w:t>
      </w:r>
      <w:r w:rsidR="00B06AEB" w:rsidRPr="007025C0">
        <w:rPr>
          <w:rFonts w:ascii="Palemonas" w:hAnsi="Palemonas"/>
        </w:rPr>
        <w:t xml:space="preserve">. </w:t>
      </w:r>
      <w:r w:rsidR="009D5CD8">
        <w:rPr>
          <w:rFonts w:ascii="Palemonas" w:hAnsi="Palemonas"/>
        </w:rPr>
        <w:t>sausio</w:t>
      </w:r>
      <w:r w:rsidR="002A0CD9">
        <w:rPr>
          <w:rFonts w:ascii="Palemonas" w:hAnsi="Palemonas"/>
        </w:rPr>
        <w:t xml:space="preserve"> </w:t>
      </w:r>
      <w:r w:rsidR="00735B0A">
        <w:rPr>
          <w:rFonts w:ascii="Palemonas" w:hAnsi="Palemonas"/>
        </w:rPr>
        <w:t xml:space="preserve">  </w:t>
      </w:r>
      <w:r w:rsidR="002A0CD9">
        <w:rPr>
          <w:rFonts w:ascii="Palemonas" w:hAnsi="Palemonas"/>
        </w:rPr>
        <w:t xml:space="preserve"> </w:t>
      </w:r>
      <w:r w:rsidR="00771E3F">
        <w:rPr>
          <w:rFonts w:ascii="Palemonas" w:hAnsi="Palemonas"/>
        </w:rPr>
        <w:t>d.</w:t>
      </w:r>
      <w:r w:rsidRPr="007025C0">
        <w:rPr>
          <w:rFonts w:ascii="Palemonas" w:hAnsi="Palemonas"/>
        </w:rPr>
        <w:t xml:space="preserve"> Nr. A1-</w:t>
      </w:r>
    </w:p>
    <w:p w14:paraId="3372411C" w14:textId="77777777" w:rsidR="0052555B" w:rsidRPr="00771E3F" w:rsidRDefault="0052555B" w:rsidP="007831A9">
      <w:pPr>
        <w:jc w:val="center"/>
        <w:rPr>
          <w:rFonts w:ascii="Palemonas" w:hAnsi="Palemonas"/>
          <w:szCs w:val="24"/>
        </w:rPr>
      </w:pPr>
      <w:r w:rsidRPr="00771E3F">
        <w:rPr>
          <w:rFonts w:ascii="Palemonas" w:hAnsi="Palemonas"/>
          <w:szCs w:val="24"/>
        </w:rPr>
        <w:t>Palanga</w:t>
      </w:r>
    </w:p>
    <w:p w14:paraId="31AAF873" w14:textId="77777777" w:rsidR="0052555B" w:rsidRPr="007025C0" w:rsidRDefault="0052555B" w:rsidP="00464928">
      <w:pPr>
        <w:jc w:val="both"/>
        <w:rPr>
          <w:rFonts w:ascii="Palemonas" w:hAnsi="Palemonas"/>
        </w:rPr>
      </w:pPr>
    </w:p>
    <w:p w14:paraId="070A24B4" w14:textId="77777777" w:rsidR="0052555B" w:rsidRPr="007025C0" w:rsidRDefault="0052555B" w:rsidP="00464928">
      <w:pPr>
        <w:jc w:val="both"/>
        <w:rPr>
          <w:rFonts w:ascii="Palemonas" w:hAnsi="Palemonas"/>
        </w:rPr>
      </w:pPr>
    </w:p>
    <w:p w14:paraId="2B2EC776" w14:textId="6AF00390" w:rsidR="0052555B" w:rsidRPr="00483A98" w:rsidRDefault="001704DA" w:rsidP="008328EA">
      <w:pPr>
        <w:tabs>
          <w:tab w:val="left" w:pos="1298"/>
        </w:tabs>
        <w:ind w:firstLine="1134"/>
        <w:jc w:val="both"/>
        <w:rPr>
          <w:rFonts w:ascii="Palemonas" w:hAnsi="Palemonas"/>
          <w:color w:val="000000"/>
          <w:szCs w:val="24"/>
        </w:rPr>
      </w:pPr>
      <w:r w:rsidRPr="0092325D">
        <w:rPr>
          <w:rFonts w:ascii="Palemonas" w:hAnsi="Palemonas"/>
          <w:szCs w:val="24"/>
        </w:rPr>
        <w:t xml:space="preserve">Vadovaudamasi Lietuvos Respublikos teritorijų planavimo įstatymo </w:t>
      </w:r>
      <w:r w:rsidR="005714BB">
        <w:rPr>
          <w:rFonts w:ascii="Palemonas" w:hAnsi="Palemonas"/>
          <w:szCs w:val="24"/>
        </w:rPr>
        <w:t>25</w:t>
      </w:r>
      <w:r w:rsidRPr="0092325D">
        <w:rPr>
          <w:rFonts w:ascii="Palemonas" w:hAnsi="Palemonas"/>
          <w:szCs w:val="24"/>
        </w:rPr>
        <w:t xml:space="preserve"> straipsnio 2</w:t>
      </w:r>
      <w:r w:rsidR="00464928">
        <w:rPr>
          <w:rFonts w:ascii="Palemonas" w:hAnsi="Palemonas"/>
          <w:szCs w:val="24"/>
        </w:rPr>
        <w:t> </w:t>
      </w:r>
      <w:r w:rsidRPr="0092325D">
        <w:rPr>
          <w:rFonts w:ascii="Palemonas" w:hAnsi="Palemonas"/>
          <w:szCs w:val="24"/>
        </w:rPr>
        <w:t>dalimi, Kompleksinio teritorijų planavimo dokumentų rengimo taisyklių, patvirtintų Lietuvos</w:t>
      </w:r>
      <w:r w:rsidR="00464928">
        <w:rPr>
          <w:rFonts w:ascii="Palemonas" w:hAnsi="Palemonas"/>
          <w:szCs w:val="24"/>
        </w:rPr>
        <w:t> </w:t>
      </w:r>
      <w:r w:rsidRPr="0092325D">
        <w:rPr>
          <w:rFonts w:ascii="Palemonas" w:hAnsi="Palemonas"/>
          <w:szCs w:val="24"/>
        </w:rPr>
        <w:t>Respublikos aplinkos ministro 2014 m. sausio 2 d. įsakymu Nr. D1-8</w:t>
      </w:r>
      <w:r w:rsidR="00464928">
        <w:rPr>
          <w:rFonts w:ascii="Palemonas" w:hAnsi="Palemonas"/>
          <w:szCs w:val="24"/>
        </w:rPr>
        <w:t xml:space="preserve"> „Dėl </w:t>
      </w:r>
      <w:r w:rsidR="00464928" w:rsidRPr="00464928">
        <w:rPr>
          <w:rFonts w:ascii="Palemonas" w:hAnsi="Palemonas"/>
          <w:szCs w:val="24"/>
        </w:rPr>
        <w:t>Kompleksinio teritorijų planavimo dokumentų rengimo taisyklių</w:t>
      </w:r>
      <w:r w:rsidR="00464928">
        <w:rPr>
          <w:rFonts w:ascii="Palemonas" w:hAnsi="Palemonas"/>
          <w:szCs w:val="24"/>
        </w:rPr>
        <w:t xml:space="preserve"> patvirtinimo“</w:t>
      </w:r>
      <w:r w:rsidRPr="0092325D">
        <w:rPr>
          <w:rFonts w:ascii="Palemonas" w:hAnsi="Palemonas"/>
          <w:szCs w:val="24"/>
        </w:rPr>
        <w:t xml:space="preserve">, </w:t>
      </w:r>
      <w:r w:rsidR="005714BB">
        <w:rPr>
          <w:rFonts w:ascii="Palemonas" w:hAnsi="Palemonas"/>
          <w:szCs w:val="24"/>
        </w:rPr>
        <w:t>141</w:t>
      </w:r>
      <w:r w:rsidRPr="0092325D">
        <w:rPr>
          <w:rFonts w:ascii="Palemonas" w:hAnsi="Palemonas"/>
          <w:szCs w:val="24"/>
        </w:rPr>
        <w:t xml:space="preserve"> punktu</w:t>
      </w:r>
      <w:r w:rsidR="0052555B">
        <w:rPr>
          <w:rFonts w:ascii="Palemonas" w:hAnsi="Palemonas"/>
          <w:color w:val="000000"/>
          <w:szCs w:val="24"/>
        </w:rPr>
        <w:t>,</w:t>
      </w:r>
      <w:r w:rsidR="008512B1">
        <w:rPr>
          <w:rFonts w:ascii="Palemonas" w:hAnsi="Palemonas"/>
          <w:color w:val="000000"/>
          <w:szCs w:val="24"/>
        </w:rPr>
        <w:t xml:space="preserve"> Lietuvos Respublikos vietos savivaldos įstatymu </w:t>
      </w:r>
      <w:r w:rsidR="009738D7">
        <w:rPr>
          <w:rFonts w:ascii="Palemonas" w:hAnsi="Palemonas"/>
          <w:color w:val="000000"/>
          <w:szCs w:val="24"/>
        </w:rPr>
        <w:t>34 straipsnio 6 dalies 5 punktu</w:t>
      </w:r>
      <w:r w:rsidR="00464928">
        <w:rPr>
          <w:rFonts w:ascii="Palemonas" w:hAnsi="Palemonas"/>
          <w:color w:val="000000"/>
          <w:szCs w:val="24"/>
        </w:rPr>
        <w:t>:</w:t>
      </w:r>
    </w:p>
    <w:p w14:paraId="6656DCC2" w14:textId="5A044022" w:rsidR="005E3137" w:rsidRDefault="00B42CA5" w:rsidP="008328EA">
      <w:pPr>
        <w:ind w:firstLine="1134"/>
        <w:jc w:val="both"/>
      </w:pPr>
      <w:r>
        <w:rPr>
          <w:rFonts w:ascii="Palemonas" w:hAnsi="Palemonas"/>
        </w:rPr>
        <w:t xml:space="preserve">1. </w:t>
      </w:r>
      <w:r w:rsidR="00464928" w:rsidRPr="008328EA">
        <w:rPr>
          <w:rFonts w:ascii="Palemonas" w:hAnsi="Palemonas"/>
          <w:spacing w:val="60"/>
        </w:rPr>
        <w:t>R</w:t>
      </w:r>
      <w:r w:rsidR="00485931" w:rsidRPr="008328EA">
        <w:rPr>
          <w:rFonts w:ascii="Palemonas" w:hAnsi="Palemonas"/>
          <w:spacing w:val="60"/>
        </w:rPr>
        <w:t>engi</w:t>
      </w:r>
      <w:r w:rsidR="00485931">
        <w:rPr>
          <w:rFonts w:ascii="Palemonas" w:hAnsi="Palemonas"/>
        </w:rPr>
        <w:t>u</w:t>
      </w:r>
      <w:r w:rsidR="003C6EFD" w:rsidRPr="00833E0A">
        <w:rPr>
          <w:rFonts w:ascii="Palemonas" w:hAnsi="Palemonas"/>
        </w:rPr>
        <w:t xml:space="preserve"> </w:t>
      </w:r>
      <w:bookmarkStart w:id="0" w:name="_Hlk62138818"/>
      <w:r w:rsidR="00485931" w:rsidRPr="00F50B66">
        <w:rPr>
          <w:rFonts w:ascii="Palemonas" w:hAnsi="Palemonas"/>
        </w:rPr>
        <w:t xml:space="preserve">Palangos </w:t>
      </w:r>
      <w:r w:rsidR="00BC1ED0">
        <w:rPr>
          <w:rFonts w:ascii="Palemonas" w:hAnsi="Palemonas"/>
        </w:rPr>
        <w:t xml:space="preserve">miesto </w:t>
      </w:r>
      <w:r w:rsidR="00485931">
        <w:rPr>
          <w:rFonts w:ascii="Palemonas" w:hAnsi="Palemonas"/>
        </w:rPr>
        <w:t xml:space="preserve">bendrojo </w:t>
      </w:r>
      <w:r w:rsidR="00485931" w:rsidRPr="00F50B66">
        <w:rPr>
          <w:rFonts w:ascii="Palemonas" w:hAnsi="Palemonas"/>
        </w:rPr>
        <w:t xml:space="preserve">plano </w:t>
      </w:r>
      <w:r w:rsidR="00485931">
        <w:rPr>
          <w:rFonts w:ascii="Palemonas" w:hAnsi="Palemonas"/>
        </w:rPr>
        <w:t xml:space="preserve">dalies „Dėl </w:t>
      </w:r>
      <w:r w:rsidR="00485931">
        <w:rPr>
          <w:rFonts w:ascii="Palemonas" w:hAnsi="Palemonas" w:cs="Courier New"/>
        </w:rPr>
        <w:t>l</w:t>
      </w:r>
      <w:r w:rsidR="00485931" w:rsidRPr="00F50B66">
        <w:rPr>
          <w:rFonts w:ascii="Palemonas" w:hAnsi="Palemonas" w:cs="Courier New"/>
        </w:rPr>
        <w:t xml:space="preserve">aikinų statinių ir prekybos įrenginių vietų išdėstymo </w:t>
      </w:r>
      <w:r w:rsidR="00485931">
        <w:rPr>
          <w:rFonts w:ascii="Palemonas" w:hAnsi="Palemonas" w:cs="Courier New"/>
        </w:rPr>
        <w:t xml:space="preserve">Palangos </w:t>
      </w:r>
      <w:r w:rsidR="00485931" w:rsidRPr="00F50B66">
        <w:rPr>
          <w:rFonts w:ascii="Palemonas" w:hAnsi="Palemonas"/>
        </w:rPr>
        <w:t>mieste</w:t>
      </w:r>
      <w:r w:rsidR="00485931">
        <w:rPr>
          <w:rFonts w:ascii="Palemonas" w:hAnsi="Palemonas"/>
        </w:rPr>
        <w:t>“</w:t>
      </w:r>
      <w:r w:rsidR="00485931" w:rsidRPr="006C4B60">
        <w:rPr>
          <w:rFonts w:ascii="Palemonas" w:hAnsi="Palemonas"/>
        </w:rPr>
        <w:t xml:space="preserve"> koregavim</w:t>
      </w:r>
      <w:r w:rsidR="00485931">
        <w:rPr>
          <w:rFonts w:ascii="Palemonas" w:hAnsi="Palemonas"/>
        </w:rPr>
        <w:t>ą</w:t>
      </w:r>
      <w:bookmarkEnd w:id="0"/>
      <w:r w:rsidR="00485931">
        <w:rPr>
          <w:rFonts w:ascii="Palemonas" w:hAnsi="Palemonas"/>
        </w:rPr>
        <w:t>.</w:t>
      </w:r>
      <w:r>
        <w:rPr>
          <w:rFonts w:ascii="Palemonas" w:hAnsi="Palemonas"/>
        </w:rPr>
        <w:t xml:space="preserve"> </w:t>
      </w:r>
      <w:r w:rsidRPr="006C4B60">
        <w:rPr>
          <w:rFonts w:ascii="Palemonas" w:hAnsi="Palemonas"/>
        </w:rPr>
        <w:t xml:space="preserve">Planavimo tikslai – </w:t>
      </w:r>
      <w:r w:rsidR="00464928">
        <w:rPr>
          <w:rFonts w:ascii="Palemonas" w:hAnsi="Palemonas" w:cs="Courier New"/>
        </w:rPr>
        <w:t>s</w:t>
      </w:r>
      <w:r w:rsidRPr="00F50B66">
        <w:rPr>
          <w:rFonts w:ascii="Palemonas" w:hAnsi="Palemonas" w:cs="Courier New"/>
        </w:rPr>
        <w:t>ureguliuoti laikinų statinių ir prekybos įrenginių išdėstymą viešose vietose ir privačiose valdose Palangos mieste</w:t>
      </w:r>
      <w:r>
        <w:rPr>
          <w:rFonts w:ascii="Palemonas" w:hAnsi="Palemonas" w:cs="Courier New"/>
        </w:rPr>
        <w:t xml:space="preserve"> atsižvelgiant į </w:t>
      </w:r>
      <w:r w:rsidRPr="00672D22">
        <w:rPr>
          <w:rFonts w:ascii="Palemonas" w:hAnsi="Palemonas"/>
        </w:rPr>
        <w:t>gyvenamųjų vietovių kraštovaizdžio savitumui svarbias teritorijas, antropogeninius ir gamtinius elementus, vertingą kraštovaizdį reprezentuojančias apžvalgos vietas ir iš jų atsiveriančias panoramas,</w:t>
      </w:r>
      <w:r w:rsidRPr="004F3427">
        <w:rPr>
          <w:rFonts w:ascii="Palemonas" w:hAnsi="Palemonas"/>
        </w:rPr>
        <w:t xml:space="preserve"> </w:t>
      </w:r>
      <w:r w:rsidRPr="00672D22">
        <w:rPr>
          <w:rFonts w:ascii="Palemonas" w:hAnsi="Palemonas"/>
        </w:rPr>
        <w:t>pasikeitusias miesto raidos tendencijas, miesto plėtros prioritetus ir jų įgyvendinimo eiliškumą; įvertinti plėtros galimybes urbanizuotoje miesto dalyje ir nustat</w:t>
      </w:r>
      <w:r>
        <w:rPr>
          <w:rFonts w:ascii="Palemonas" w:hAnsi="Palemonas"/>
        </w:rPr>
        <w:t>yti</w:t>
      </w:r>
      <w:r w:rsidRPr="00672D22">
        <w:rPr>
          <w:rFonts w:ascii="Palemonas" w:hAnsi="Palemonas"/>
        </w:rPr>
        <w:t xml:space="preserve"> aiškesnį reglamentavimą</w:t>
      </w:r>
      <w:r>
        <w:rPr>
          <w:rFonts w:ascii="Palemonas" w:hAnsi="Palemonas"/>
        </w:rPr>
        <w:t>, nustatyti vizualinius ir architektūrinius sprendinius.</w:t>
      </w:r>
    </w:p>
    <w:p w14:paraId="1D13D5DB" w14:textId="1821D0A9" w:rsidR="00C94C2D" w:rsidRPr="005E3137" w:rsidRDefault="00B42CA5" w:rsidP="008328EA">
      <w:pPr>
        <w:ind w:firstLine="1134"/>
        <w:jc w:val="both"/>
      </w:pPr>
      <w:r>
        <w:rPr>
          <w:rFonts w:ascii="Palemonas" w:hAnsi="Palemonas"/>
        </w:rPr>
        <w:t>2.</w:t>
      </w:r>
      <w:r w:rsidR="001013CD">
        <w:rPr>
          <w:rFonts w:ascii="Palemonas" w:hAnsi="Palemonas"/>
        </w:rPr>
        <w:t xml:space="preserve"> </w:t>
      </w:r>
      <w:r w:rsidR="00464928" w:rsidRPr="008328EA">
        <w:rPr>
          <w:rFonts w:ascii="Palemonas" w:hAnsi="Palemonas"/>
          <w:spacing w:val="60"/>
        </w:rPr>
        <w:t>T</w:t>
      </w:r>
      <w:r w:rsidR="00C94C2D" w:rsidRPr="008328EA">
        <w:rPr>
          <w:rFonts w:ascii="Palemonas" w:hAnsi="Palemonas"/>
          <w:spacing w:val="60"/>
        </w:rPr>
        <w:t>virtin</w:t>
      </w:r>
      <w:r w:rsidR="00C94C2D" w:rsidRPr="00B42CA5">
        <w:rPr>
          <w:rFonts w:ascii="Palemonas" w:hAnsi="Palemonas"/>
        </w:rPr>
        <w:t xml:space="preserve">u </w:t>
      </w:r>
      <w:r w:rsidR="00485931" w:rsidRPr="00B42CA5">
        <w:rPr>
          <w:rFonts w:ascii="Palemonas" w:hAnsi="Palemonas"/>
        </w:rPr>
        <w:t xml:space="preserve">Palangos </w:t>
      </w:r>
      <w:r w:rsidR="00BC1ED0" w:rsidRPr="00B42CA5">
        <w:rPr>
          <w:rFonts w:ascii="Palemonas" w:hAnsi="Palemonas"/>
        </w:rPr>
        <w:t xml:space="preserve">miesto </w:t>
      </w:r>
      <w:r w:rsidR="00485931" w:rsidRPr="00B42CA5">
        <w:rPr>
          <w:rFonts w:ascii="Palemonas" w:hAnsi="Palemonas"/>
        </w:rPr>
        <w:t xml:space="preserve">bendrojo plano dalies „Dėl </w:t>
      </w:r>
      <w:r w:rsidR="00485931" w:rsidRPr="00B42CA5">
        <w:rPr>
          <w:rFonts w:ascii="Palemonas" w:hAnsi="Palemonas" w:cs="Courier New"/>
        </w:rPr>
        <w:t xml:space="preserve">laikinų statinių ir prekybos įrenginių vietų išdėstymo Palangos </w:t>
      </w:r>
      <w:r w:rsidR="00485931" w:rsidRPr="00B42CA5">
        <w:rPr>
          <w:rFonts w:ascii="Palemonas" w:hAnsi="Palemonas"/>
        </w:rPr>
        <w:t>mieste“ koregavim</w:t>
      </w:r>
      <w:r w:rsidR="00BC1ED0" w:rsidRPr="00B42CA5">
        <w:rPr>
          <w:rFonts w:ascii="Palemonas" w:hAnsi="Palemonas"/>
        </w:rPr>
        <w:t xml:space="preserve">o </w:t>
      </w:r>
      <w:r w:rsidR="00C94C2D" w:rsidRPr="00B42CA5">
        <w:rPr>
          <w:rFonts w:ascii="Palemonas" w:hAnsi="Palemonas"/>
        </w:rPr>
        <w:t>planavimo darbų programą (pri</w:t>
      </w:r>
      <w:r w:rsidR="00464928">
        <w:rPr>
          <w:rFonts w:ascii="Palemonas" w:hAnsi="Palemonas"/>
        </w:rPr>
        <w:t>dedama</w:t>
      </w:r>
      <w:r w:rsidR="00C94C2D" w:rsidRPr="00B42CA5">
        <w:rPr>
          <w:rFonts w:ascii="Palemonas" w:hAnsi="Palemonas"/>
        </w:rPr>
        <w:t>).</w:t>
      </w:r>
    </w:p>
    <w:p w14:paraId="65C4478E" w14:textId="35F05B55" w:rsidR="003D526F" w:rsidRPr="00863343" w:rsidRDefault="003D526F" w:rsidP="008328EA">
      <w:pPr>
        <w:ind w:firstLine="1134"/>
        <w:jc w:val="both"/>
        <w:rPr>
          <w:rFonts w:ascii="Palemonas" w:hAnsi="Palemonas"/>
          <w:color w:val="000000"/>
        </w:rPr>
      </w:pPr>
      <w:r w:rsidRPr="00863343">
        <w:rPr>
          <w:rFonts w:ascii="Palemonas" w:hAnsi="Palemonas"/>
          <w:color w:val="000000"/>
        </w:rPr>
        <w:t>Šis įsakymas gali būti skundžiamas Lietuvos administracinių ginčų komisijos Klaipėdos apygardos skyriui (</w:t>
      </w:r>
      <w:r w:rsidR="00464928" w:rsidRPr="00464928">
        <w:rPr>
          <w:rFonts w:ascii="Palemonas" w:hAnsi="Palemonas"/>
          <w:color w:val="000000"/>
        </w:rPr>
        <w:t>J.</w:t>
      </w:r>
      <w:r w:rsidR="00464928">
        <w:rPr>
          <w:rFonts w:ascii="Palemonas" w:hAnsi="Palemonas"/>
          <w:color w:val="000000"/>
        </w:rPr>
        <w:t> </w:t>
      </w:r>
      <w:r w:rsidR="00464928" w:rsidRPr="00464928">
        <w:rPr>
          <w:rFonts w:ascii="Palemonas" w:hAnsi="Palemonas"/>
          <w:color w:val="000000"/>
        </w:rPr>
        <w:t>Janonio g. 24, LT-92251</w:t>
      </w:r>
      <w:r w:rsidR="00464928" w:rsidRPr="00464928" w:rsidDel="00464928">
        <w:rPr>
          <w:rFonts w:ascii="Palemonas" w:hAnsi="Palemonas"/>
          <w:color w:val="000000"/>
        </w:rPr>
        <w:t xml:space="preserve"> </w:t>
      </w:r>
      <w:r w:rsidRPr="00863343">
        <w:rPr>
          <w:rFonts w:ascii="Palemonas" w:hAnsi="Palemonas"/>
          <w:color w:val="000000"/>
        </w:rPr>
        <w:t xml:space="preserve">Klaipėda) </w:t>
      </w:r>
      <w:r w:rsidRPr="00863343">
        <w:rPr>
          <w:rStyle w:val="bold"/>
          <w:rFonts w:ascii="Palemonas" w:hAnsi="Palemonas"/>
          <w:color w:val="000000"/>
        </w:rPr>
        <w:t>Lietuvos Respublikos ikiteisminio administracinių ginčų nagrinėjimo tvarkos įstatymo nustatyta tvarka</w:t>
      </w:r>
      <w:r w:rsidRPr="00863343">
        <w:rPr>
          <w:rFonts w:ascii="Palemonas" w:hAnsi="Palemonas"/>
          <w:color w:val="000000"/>
        </w:rPr>
        <w:t xml:space="preserve"> arba Regionų administracinio teismo Klaipėdos rūmams (Galinio Pylimo g. 9, LT-91230 Klaipėda) Lietuvos Respublikos administracinių bylų teisenos įstatymo nustatyta tvarka per 1 (vieną) mėnesį nuo įsakymo gavimo dienos.</w:t>
      </w:r>
    </w:p>
    <w:p w14:paraId="35FA01C8" w14:textId="77777777" w:rsidR="003D526F" w:rsidRPr="0092325D" w:rsidRDefault="003D526F" w:rsidP="003D526F">
      <w:pPr>
        <w:jc w:val="both"/>
        <w:rPr>
          <w:rFonts w:ascii="Palemonas" w:hAnsi="Palemonas"/>
          <w:szCs w:val="24"/>
        </w:rPr>
      </w:pPr>
    </w:p>
    <w:p w14:paraId="1FD293FA" w14:textId="77777777" w:rsidR="00E167E7" w:rsidRPr="0092325D" w:rsidRDefault="00E167E7" w:rsidP="003D526F">
      <w:pPr>
        <w:jc w:val="both"/>
        <w:rPr>
          <w:rFonts w:ascii="Palemonas" w:hAnsi="Palemonas"/>
          <w:bCs/>
          <w:szCs w:val="24"/>
        </w:rPr>
      </w:pPr>
    </w:p>
    <w:p w14:paraId="4A904B84" w14:textId="1EF5CE4E" w:rsidR="003D526F" w:rsidRDefault="009A10A4" w:rsidP="00843D86">
      <w:pPr>
        <w:ind w:right="-567"/>
        <w:rPr>
          <w:rFonts w:ascii="Palemonas" w:hAnsi="Palemonas"/>
          <w:szCs w:val="24"/>
        </w:rPr>
      </w:pPr>
      <w:r>
        <w:rPr>
          <w:rFonts w:ascii="Palemonas" w:hAnsi="Palemonas"/>
          <w:szCs w:val="24"/>
        </w:rPr>
        <w:t>Direktor</w:t>
      </w:r>
      <w:r w:rsidR="00843D86">
        <w:rPr>
          <w:rFonts w:ascii="Palemonas" w:hAnsi="Palemonas"/>
          <w:szCs w:val="24"/>
        </w:rPr>
        <w:t>ė</w:t>
      </w:r>
      <w:r w:rsidR="00843D86">
        <w:rPr>
          <w:rFonts w:ascii="Palemonas" w:hAnsi="Palemonas"/>
          <w:szCs w:val="24"/>
        </w:rPr>
        <w:tab/>
      </w:r>
      <w:r w:rsidR="00843D86">
        <w:rPr>
          <w:rFonts w:ascii="Palemonas" w:hAnsi="Palemonas"/>
          <w:szCs w:val="24"/>
        </w:rPr>
        <w:tab/>
      </w:r>
      <w:r w:rsidR="00843D86">
        <w:rPr>
          <w:rFonts w:ascii="Palemonas" w:hAnsi="Palemonas"/>
          <w:szCs w:val="24"/>
        </w:rPr>
        <w:tab/>
      </w:r>
      <w:r w:rsidR="00843D86">
        <w:rPr>
          <w:rFonts w:ascii="Palemonas" w:hAnsi="Palemonas"/>
          <w:szCs w:val="24"/>
        </w:rPr>
        <w:tab/>
      </w:r>
      <w:r w:rsidR="00843D86">
        <w:rPr>
          <w:rFonts w:ascii="Palemonas" w:hAnsi="Palemonas"/>
          <w:szCs w:val="24"/>
        </w:rPr>
        <w:tab/>
      </w:r>
      <w:r w:rsidR="00697E25" w:rsidRPr="006C3FB6">
        <w:rPr>
          <w:rFonts w:ascii="Palemonas" w:eastAsia="SimSun" w:hAnsi="Palemonas"/>
          <w:szCs w:val="24"/>
          <w:lang w:eastAsia="zh-CN"/>
        </w:rPr>
        <w:t>Ramunė Olšauskaitė Urbonienė</w:t>
      </w:r>
    </w:p>
    <w:p w14:paraId="228A2A80" w14:textId="77777777" w:rsidR="005300C6" w:rsidRDefault="005300C6" w:rsidP="002A0CD9">
      <w:pPr>
        <w:tabs>
          <w:tab w:val="right" w:pos="9638"/>
        </w:tabs>
        <w:rPr>
          <w:rFonts w:ascii="Palemonas" w:hAnsi="Palemonas"/>
          <w:szCs w:val="24"/>
        </w:rPr>
      </w:pPr>
    </w:p>
    <w:p w14:paraId="584A5E40" w14:textId="77777777" w:rsidR="0001212B" w:rsidRDefault="0001212B" w:rsidP="0052555B">
      <w:pPr>
        <w:rPr>
          <w:rFonts w:ascii="Palemonas" w:hAnsi="Palemonas"/>
        </w:rPr>
        <w:sectPr w:rsidR="0001212B" w:rsidSect="003E7E36">
          <w:headerReference w:type="even" r:id="rId9"/>
          <w:headerReference w:type="default" r:id="rId10"/>
          <w:footerReference w:type="first" r:id="rId11"/>
          <w:footnotePr>
            <w:pos w:val="beneathText"/>
          </w:footnotePr>
          <w:pgSz w:w="11905" w:h="16837" w:code="9"/>
          <w:pgMar w:top="1134" w:right="567" w:bottom="1134" w:left="1701" w:header="567" w:footer="170" w:gutter="0"/>
          <w:cols w:space="1296"/>
          <w:titlePg/>
          <w:docGrid w:linePitch="360"/>
        </w:sectPr>
      </w:pPr>
    </w:p>
    <w:p w14:paraId="380E9AE9" w14:textId="1DA467D6" w:rsidR="00067D3C" w:rsidRPr="00F105D4" w:rsidRDefault="00067D3C" w:rsidP="008328EA">
      <w:pPr>
        <w:ind w:left="5245"/>
        <w:rPr>
          <w:rFonts w:ascii="Palemonas" w:hAnsi="Palemonas"/>
          <w:szCs w:val="24"/>
        </w:rPr>
      </w:pPr>
      <w:r w:rsidRPr="00F105D4">
        <w:rPr>
          <w:rFonts w:ascii="Palemonas" w:hAnsi="Palemonas"/>
          <w:szCs w:val="24"/>
        </w:rPr>
        <w:lastRenderedPageBreak/>
        <w:t>PATVIRTINTA</w:t>
      </w:r>
    </w:p>
    <w:p w14:paraId="18A92165" w14:textId="3564D1E3" w:rsidR="00067D3C" w:rsidRDefault="00067D3C" w:rsidP="008328EA">
      <w:pPr>
        <w:ind w:left="5245"/>
        <w:rPr>
          <w:rFonts w:ascii="Palemonas" w:hAnsi="Palemonas"/>
          <w:szCs w:val="24"/>
        </w:rPr>
      </w:pPr>
      <w:r w:rsidRPr="00F105D4">
        <w:rPr>
          <w:rFonts w:ascii="Palemonas" w:hAnsi="Palemonas"/>
          <w:szCs w:val="24"/>
        </w:rPr>
        <w:t>Palangos miesto savivaldybės</w:t>
      </w:r>
      <w:r w:rsidR="00464928">
        <w:rPr>
          <w:rFonts w:ascii="Palemonas" w:hAnsi="Palemonas"/>
          <w:szCs w:val="24"/>
        </w:rPr>
        <w:t xml:space="preserve"> a</w:t>
      </w:r>
      <w:r w:rsidRPr="00F105D4">
        <w:rPr>
          <w:rFonts w:ascii="Palemonas" w:hAnsi="Palemonas"/>
          <w:szCs w:val="24"/>
        </w:rPr>
        <w:t>dministracijos</w:t>
      </w:r>
      <w:r w:rsidR="009A10A4">
        <w:rPr>
          <w:rFonts w:ascii="Palemonas" w:hAnsi="Palemonas"/>
          <w:szCs w:val="24"/>
        </w:rPr>
        <w:t xml:space="preserve"> </w:t>
      </w:r>
      <w:r w:rsidRPr="00F105D4">
        <w:rPr>
          <w:rFonts w:ascii="Palemonas" w:hAnsi="Palemonas"/>
          <w:szCs w:val="24"/>
        </w:rPr>
        <w:t>direktoriaus 20</w:t>
      </w:r>
      <w:r w:rsidR="002A0CD9">
        <w:rPr>
          <w:rFonts w:ascii="Palemonas" w:hAnsi="Palemonas"/>
          <w:szCs w:val="24"/>
        </w:rPr>
        <w:t>2</w:t>
      </w:r>
      <w:r w:rsidR="009D5CD8">
        <w:rPr>
          <w:rFonts w:ascii="Palemonas" w:hAnsi="Palemonas"/>
          <w:szCs w:val="24"/>
        </w:rPr>
        <w:t>6</w:t>
      </w:r>
      <w:r w:rsidRPr="00F105D4">
        <w:rPr>
          <w:rFonts w:ascii="Palemonas" w:hAnsi="Palemonas"/>
          <w:szCs w:val="24"/>
        </w:rPr>
        <w:t xml:space="preserve"> m.</w:t>
      </w:r>
      <w:r w:rsidR="00B06AEB">
        <w:rPr>
          <w:rFonts w:ascii="Palemonas" w:hAnsi="Palemonas"/>
          <w:szCs w:val="24"/>
        </w:rPr>
        <w:t xml:space="preserve"> </w:t>
      </w:r>
      <w:r w:rsidR="00A22682">
        <w:rPr>
          <w:rFonts w:ascii="Palemonas" w:hAnsi="Palemonas"/>
          <w:szCs w:val="24"/>
        </w:rPr>
        <w:t>sausio</w:t>
      </w:r>
      <w:r w:rsidR="002A0CD9">
        <w:rPr>
          <w:rFonts w:ascii="Palemonas" w:hAnsi="Palemonas"/>
          <w:szCs w:val="24"/>
        </w:rPr>
        <w:t xml:space="preserve">    </w:t>
      </w:r>
      <w:r w:rsidRPr="00F105D4">
        <w:rPr>
          <w:rFonts w:ascii="Palemonas" w:hAnsi="Palemonas"/>
          <w:szCs w:val="24"/>
        </w:rPr>
        <w:t xml:space="preserve"> d. įsakymu</w:t>
      </w:r>
      <w:r w:rsidR="00AD6653">
        <w:rPr>
          <w:rFonts w:ascii="Palemonas" w:hAnsi="Palemonas"/>
          <w:szCs w:val="24"/>
        </w:rPr>
        <w:t xml:space="preserve"> </w:t>
      </w:r>
      <w:r w:rsidRPr="00F105D4">
        <w:rPr>
          <w:rFonts w:ascii="Palemonas" w:hAnsi="Palemonas"/>
          <w:szCs w:val="24"/>
        </w:rPr>
        <w:t>Nr. A1-</w:t>
      </w:r>
    </w:p>
    <w:p w14:paraId="7C994E3A" w14:textId="77777777" w:rsidR="00C5016C" w:rsidRPr="008328EA" w:rsidRDefault="00C5016C" w:rsidP="008328EA">
      <w:pPr>
        <w:jc w:val="both"/>
        <w:rPr>
          <w:rFonts w:ascii="Palemonas" w:hAnsi="Palemonas"/>
          <w:iCs/>
          <w:szCs w:val="24"/>
        </w:rPr>
      </w:pPr>
    </w:p>
    <w:p w14:paraId="6ED40D86" w14:textId="4F958A19" w:rsidR="00394570" w:rsidRDefault="00485BBC" w:rsidP="00C5016C">
      <w:pPr>
        <w:jc w:val="center"/>
        <w:rPr>
          <w:rFonts w:ascii="Palemonas" w:hAnsi="Palemonas"/>
          <w:b/>
          <w:bCs/>
        </w:rPr>
      </w:pPr>
      <w:bookmarkStart w:id="1" w:name="_Hlk134178027"/>
      <w:r w:rsidRPr="00F50B66">
        <w:rPr>
          <w:rFonts w:ascii="Palemonas" w:hAnsi="Palemonas"/>
          <w:b/>
        </w:rPr>
        <w:t xml:space="preserve">DĖL </w:t>
      </w:r>
      <w:r w:rsidRPr="007D0788">
        <w:rPr>
          <w:rFonts w:ascii="Palemonas" w:hAnsi="Palemonas"/>
          <w:b/>
          <w:bCs/>
        </w:rPr>
        <w:t>PALANGOS MIESTO</w:t>
      </w:r>
      <w:r>
        <w:rPr>
          <w:rFonts w:ascii="Palemonas" w:hAnsi="Palemonas"/>
          <w:b/>
          <w:bCs/>
        </w:rPr>
        <w:t xml:space="preserve"> BENDROJO PLANO</w:t>
      </w:r>
      <w:r w:rsidRPr="007D0788">
        <w:rPr>
          <w:rFonts w:ascii="Palemonas" w:hAnsi="Palemonas"/>
          <w:b/>
          <w:bCs/>
        </w:rPr>
        <w:t xml:space="preserve"> </w:t>
      </w:r>
      <w:r>
        <w:rPr>
          <w:rFonts w:ascii="Palemonas" w:hAnsi="Palemonas"/>
          <w:b/>
          <w:bCs/>
        </w:rPr>
        <w:t xml:space="preserve">DALIES „DĖL </w:t>
      </w:r>
      <w:r w:rsidRPr="00F50B66">
        <w:rPr>
          <w:rFonts w:ascii="Palemonas" w:hAnsi="Palemonas" w:cs="Courier New"/>
          <w:b/>
          <w:caps/>
        </w:rPr>
        <w:t xml:space="preserve">LAIKINŲ STATINIŲ IR PREKYBOS ĮRENGINIŲ VIETŲ IŠDĖSTYMO </w:t>
      </w:r>
      <w:r w:rsidRPr="00F50B66">
        <w:rPr>
          <w:rFonts w:ascii="Palemonas" w:hAnsi="Palemonas"/>
          <w:b/>
          <w:bCs/>
          <w:spacing w:val="-1"/>
        </w:rPr>
        <w:t>PALANGOS MIESTE</w:t>
      </w:r>
      <w:r>
        <w:rPr>
          <w:rFonts w:ascii="Palemonas" w:hAnsi="Palemonas"/>
          <w:b/>
          <w:bCs/>
          <w:spacing w:val="-1"/>
        </w:rPr>
        <w:t>“</w:t>
      </w:r>
      <w:r w:rsidRPr="007D0788">
        <w:rPr>
          <w:rFonts w:ascii="Palemonas" w:hAnsi="Palemonas"/>
          <w:b/>
          <w:bCs/>
        </w:rPr>
        <w:t xml:space="preserve"> </w:t>
      </w:r>
      <w:r w:rsidRPr="007025C0">
        <w:rPr>
          <w:rFonts w:ascii="Palemonas" w:hAnsi="Palemonas"/>
          <w:b/>
        </w:rPr>
        <w:t xml:space="preserve">PLANAVIMO </w:t>
      </w:r>
      <w:r>
        <w:rPr>
          <w:rFonts w:ascii="Palemonas" w:hAnsi="Palemonas"/>
          <w:b/>
        </w:rPr>
        <w:t>DARBŲ PROGRAMOS</w:t>
      </w:r>
      <w:r w:rsidRPr="007025C0">
        <w:rPr>
          <w:rFonts w:ascii="Palemonas" w:hAnsi="Palemonas"/>
          <w:b/>
        </w:rPr>
        <w:t xml:space="preserve"> PATVIRTINIMO</w:t>
      </w:r>
      <w:bookmarkEnd w:id="1"/>
    </w:p>
    <w:p w14:paraId="13219C66" w14:textId="77777777" w:rsidR="00C5016C" w:rsidRDefault="00C5016C" w:rsidP="00464928">
      <w:pPr>
        <w:jc w:val="both"/>
        <w:rPr>
          <w:rFonts w:ascii="Palemonas" w:hAnsi="Palemonas"/>
          <w:szCs w:val="24"/>
        </w:rPr>
      </w:pPr>
    </w:p>
    <w:p w14:paraId="09B8E240" w14:textId="77777777" w:rsidR="00464928" w:rsidRPr="008328EA" w:rsidRDefault="00464928" w:rsidP="008328EA">
      <w:pPr>
        <w:jc w:val="both"/>
        <w:rPr>
          <w:rFonts w:ascii="Palemonas" w:hAnsi="Palemonas"/>
          <w:szCs w:val="24"/>
        </w:rPr>
      </w:pPr>
    </w:p>
    <w:p w14:paraId="007BE9D8" w14:textId="4DF809C9" w:rsidR="009B0480" w:rsidRPr="00464928" w:rsidRDefault="00460E9D" w:rsidP="008328EA">
      <w:pPr>
        <w:numPr>
          <w:ilvl w:val="0"/>
          <w:numId w:val="3"/>
        </w:numPr>
        <w:tabs>
          <w:tab w:val="clear" w:pos="720"/>
        </w:tabs>
        <w:ind w:left="0" w:firstLine="851"/>
        <w:jc w:val="both"/>
        <w:rPr>
          <w:rFonts w:ascii="Palemonas" w:hAnsi="Palemonas"/>
          <w:bCs/>
          <w:szCs w:val="24"/>
        </w:rPr>
      </w:pPr>
      <w:r w:rsidRPr="00464928">
        <w:rPr>
          <w:rFonts w:ascii="Palemonas" w:hAnsi="Palemonas"/>
          <w:bCs/>
          <w:szCs w:val="24"/>
        </w:rPr>
        <w:t>P</w:t>
      </w:r>
      <w:r w:rsidR="00C26931" w:rsidRPr="00464928">
        <w:rPr>
          <w:rFonts w:ascii="Palemonas" w:hAnsi="Palemonas"/>
          <w:bCs/>
          <w:szCs w:val="24"/>
        </w:rPr>
        <w:t>lanuojamos teritorijos adresas</w:t>
      </w:r>
      <w:r w:rsidRPr="00464928">
        <w:rPr>
          <w:rFonts w:ascii="Palemonas" w:hAnsi="Palemonas"/>
          <w:bCs/>
          <w:szCs w:val="24"/>
        </w:rPr>
        <w:t xml:space="preserve">: </w:t>
      </w:r>
      <w:r w:rsidR="0085181E">
        <w:rPr>
          <w:rFonts w:ascii="Palemonas" w:hAnsi="Palemonas"/>
          <w:bCs/>
          <w:szCs w:val="24"/>
        </w:rPr>
        <w:t>Palanga (</w:t>
      </w:r>
      <w:r w:rsidR="0070738F" w:rsidRPr="00464928">
        <w:rPr>
          <w:rFonts w:ascii="Palemonas" w:hAnsi="Palemonas"/>
          <w:bCs/>
        </w:rPr>
        <w:t xml:space="preserve">Palangos miesto bendrojo plano dalies „Dėl </w:t>
      </w:r>
      <w:r w:rsidR="0070738F" w:rsidRPr="00464928">
        <w:rPr>
          <w:rFonts w:ascii="Palemonas" w:hAnsi="Palemonas" w:cs="Courier New"/>
          <w:bCs/>
        </w:rPr>
        <w:t>laikinų statinių</w:t>
      </w:r>
      <w:r w:rsidR="00464928" w:rsidRPr="00464928">
        <w:rPr>
          <w:rFonts w:ascii="Palemonas" w:hAnsi="Palemonas" w:cs="Courier New"/>
          <w:bCs/>
        </w:rPr>
        <w:t xml:space="preserve"> </w:t>
      </w:r>
      <w:r w:rsidR="0070738F" w:rsidRPr="00464928">
        <w:rPr>
          <w:rFonts w:ascii="Palemonas" w:hAnsi="Palemonas" w:cs="Courier New"/>
          <w:bCs/>
        </w:rPr>
        <w:t xml:space="preserve">ir prekybos įrenginių vietų išdėstymo Palangos </w:t>
      </w:r>
      <w:r w:rsidR="0070738F" w:rsidRPr="00464928">
        <w:rPr>
          <w:rFonts w:ascii="Palemonas" w:hAnsi="Palemonas"/>
          <w:bCs/>
        </w:rPr>
        <w:t>mieste“ koregavim</w:t>
      </w:r>
      <w:r w:rsidR="00D51772" w:rsidRPr="00464928">
        <w:rPr>
          <w:rFonts w:ascii="Palemonas" w:hAnsi="Palemonas"/>
          <w:bCs/>
        </w:rPr>
        <w:t>as</w:t>
      </w:r>
      <w:r w:rsidR="0085181E">
        <w:rPr>
          <w:rFonts w:ascii="Palemonas" w:hAnsi="Palemonas"/>
          <w:bCs/>
        </w:rPr>
        <w:t>)</w:t>
      </w:r>
      <w:r w:rsidR="0070738F" w:rsidRPr="00464928">
        <w:rPr>
          <w:rFonts w:ascii="Palemonas" w:hAnsi="Palemonas"/>
          <w:bCs/>
        </w:rPr>
        <w:t>.</w:t>
      </w:r>
    </w:p>
    <w:p w14:paraId="22621E5F" w14:textId="587061AC" w:rsidR="00460E9D" w:rsidRPr="006106C4" w:rsidRDefault="00460E9D" w:rsidP="008328EA">
      <w:pPr>
        <w:numPr>
          <w:ilvl w:val="0"/>
          <w:numId w:val="3"/>
        </w:numPr>
        <w:tabs>
          <w:tab w:val="clear" w:pos="720"/>
        </w:tabs>
        <w:ind w:left="0" w:firstLine="851"/>
        <w:jc w:val="both"/>
        <w:rPr>
          <w:rFonts w:ascii="Palemonas" w:hAnsi="Palemonas"/>
          <w:bCs/>
          <w:szCs w:val="24"/>
        </w:rPr>
      </w:pPr>
      <w:r w:rsidRPr="006106C4">
        <w:rPr>
          <w:rFonts w:ascii="Palemonas" w:hAnsi="Palemonas"/>
          <w:bCs/>
          <w:szCs w:val="24"/>
        </w:rPr>
        <w:t>P</w:t>
      </w:r>
      <w:r w:rsidR="00C26931" w:rsidRPr="006106C4">
        <w:rPr>
          <w:rFonts w:ascii="Palemonas" w:hAnsi="Palemonas"/>
          <w:bCs/>
          <w:szCs w:val="24"/>
        </w:rPr>
        <w:t>lanuojamos teritorijos plotas</w:t>
      </w:r>
      <w:r w:rsidRPr="006106C4">
        <w:rPr>
          <w:rFonts w:ascii="Palemonas" w:hAnsi="Palemonas"/>
          <w:bCs/>
          <w:szCs w:val="24"/>
        </w:rPr>
        <w:t>:</w:t>
      </w:r>
      <w:r w:rsidR="009F48C8" w:rsidRPr="006106C4">
        <w:rPr>
          <w:rFonts w:ascii="Palemonas" w:hAnsi="Palemonas"/>
          <w:bCs/>
          <w:szCs w:val="24"/>
        </w:rPr>
        <w:t xml:space="preserve"> </w:t>
      </w:r>
      <w:r w:rsidR="005D20BE">
        <w:rPr>
          <w:rFonts w:ascii="Palemonas" w:hAnsi="Palemonas"/>
          <w:bCs/>
          <w:szCs w:val="24"/>
        </w:rPr>
        <w:t>J. Basanavičiaus g.</w:t>
      </w:r>
      <w:r w:rsidR="008328EA">
        <w:rPr>
          <w:rFonts w:ascii="Palemonas" w:hAnsi="Palemonas"/>
          <w:bCs/>
          <w:szCs w:val="24"/>
        </w:rPr>
        <w:t xml:space="preserve"> ir Vytauto g. dalis (</w:t>
      </w:r>
      <w:r w:rsidR="008328EA" w:rsidRPr="006106C4">
        <w:rPr>
          <w:rFonts w:ascii="Palemonas" w:hAnsi="Palemonas"/>
          <w:bCs/>
          <w:szCs w:val="24"/>
        </w:rPr>
        <w:t xml:space="preserve">apie </w:t>
      </w:r>
      <w:r w:rsidR="008328EA">
        <w:rPr>
          <w:rFonts w:ascii="Palemonas" w:hAnsi="Palemonas"/>
          <w:bCs/>
          <w:szCs w:val="24"/>
        </w:rPr>
        <w:t>2</w:t>
      </w:r>
      <w:r w:rsidR="00D64CBF">
        <w:rPr>
          <w:rFonts w:ascii="Palemonas" w:hAnsi="Palemonas"/>
          <w:bCs/>
          <w:szCs w:val="24"/>
        </w:rPr>
        <w:t>2</w:t>
      </w:r>
      <w:r w:rsidR="008328EA" w:rsidRPr="006106C4">
        <w:rPr>
          <w:rFonts w:ascii="Palemonas" w:hAnsi="Palemonas"/>
          <w:bCs/>
          <w:szCs w:val="24"/>
        </w:rPr>
        <w:t>,00 ha</w:t>
      </w:r>
      <w:r w:rsidR="008328EA">
        <w:rPr>
          <w:rFonts w:ascii="Palemonas" w:hAnsi="Palemonas"/>
          <w:bCs/>
          <w:szCs w:val="24"/>
        </w:rPr>
        <w:t>)</w:t>
      </w:r>
      <w:r w:rsidR="005D20BE">
        <w:rPr>
          <w:rFonts w:ascii="Palemonas" w:hAnsi="Palemonas"/>
          <w:bCs/>
          <w:szCs w:val="24"/>
        </w:rPr>
        <w:t xml:space="preserve"> </w:t>
      </w:r>
      <w:r w:rsidR="000C6BDC">
        <w:rPr>
          <w:rFonts w:ascii="Palemonas" w:hAnsi="Palemonas"/>
          <w:bCs/>
          <w:szCs w:val="24"/>
        </w:rPr>
        <w:t xml:space="preserve">įtraukiami </w:t>
      </w:r>
      <w:r w:rsidR="006A5801">
        <w:rPr>
          <w:rFonts w:ascii="Palemonas" w:hAnsi="Palemonas"/>
          <w:bCs/>
          <w:szCs w:val="24"/>
        </w:rPr>
        <w:t>ir su j</w:t>
      </w:r>
      <w:r w:rsidR="008328EA">
        <w:rPr>
          <w:rFonts w:ascii="Palemonas" w:hAnsi="Palemonas"/>
          <w:bCs/>
          <w:szCs w:val="24"/>
        </w:rPr>
        <w:t>omis</w:t>
      </w:r>
      <w:r w:rsidR="006A5801">
        <w:rPr>
          <w:rFonts w:ascii="Palemonas" w:hAnsi="Palemonas"/>
          <w:bCs/>
          <w:szCs w:val="24"/>
        </w:rPr>
        <w:t xml:space="preserve"> besiribojantys privatūs ir valstybiniai sklypai</w:t>
      </w:r>
      <w:r w:rsidR="008D1ACD">
        <w:rPr>
          <w:rFonts w:ascii="Palemonas" w:hAnsi="Palemonas"/>
          <w:bCs/>
          <w:szCs w:val="24"/>
        </w:rPr>
        <w:t xml:space="preserve"> (1 schema)</w:t>
      </w:r>
      <w:r w:rsidR="006A5801">
        <w:rPr>
          <w:rFonts w:ascii="Palemonas" w:hAnsi="Palemonas"/>
          <w:bCs/>
          <w:szCs w:val="24"/>
        </w:rPr>
        <w:t xml:space="preserve">, </w:t>
      </w:r>
      <w:r w:rsidR="008328EA" w:rsidRPr="008328EA">
        <w:rPr>
          <w:rFonts w:ascii="Palemonas" w:hAnsi="Palemonas"/>
          <w:bCs/>
          <w:szCs w:val="24"/>
        </w:rPr>
        <w:t>Kopų g., Jūros g. ir Šventosios g. dalis iki Žuvėdrų g. (apie 57,00 ha)</w:t>
      </w:r>
      <w:r w:rsidR="00F87194">
        <w:rPr>
          <w:rFonts w:ascii="Palemonas" w:hAnsi="Palemonas"/>
          <w:bCs/>
          <w:szCs w:val="24"/>
        </w:rPr>
        <w:t xml:space="preserve"> </w:t>
      </w:r>
      <w:r w:rsidR="000C6BDC">
        <w:rPr>
          <w:rFonts w:ascii="Palemonas" w:hAnsi="Palemonas"/>
          <w:bCs/>
          <w:szCs w:val="24"/>
        </w:rPr>
        <w:t>įtraukiami</w:t>
      </w:r>
      <w:r w:rsidR="005E68D6">
        <w:rPr>
          <w:rFonts w:ascii="Palemonas" w:hAnsi="Palemonas"/>
          <w:bCs/>
          <w:szCs w:val="24"/>
        </w:rPr>
        <w:t>,</w:t>
      </w:r>
      <w:r w:rsidR="000C6BDC">
        <w:rPr>
          <w:rFonts w:ascii="Palemonas" w:hAnsi="Palemonas"/>
          <w:bCs/>
          <w:szCs w:val="24"/>
        </w:rPr>
        <w:t xml:space="preserve"> </w:t>
      </w:r>
      <w:r w:rsidR="00E82BF9">
        <w:rPr>
          <w:rFonts w:ascii="Palemonas" w:hAnsi="Palemonas"/>
          <w:bCs/>
          <w:szCs w:val="24"/>
        </w:rPr>
        <w:t>ir su jomis besiribojantys privatūs ir valstybiniai sklypai</w:t>
      </w:r>
      <w:r w:rsidR="00110D08">
        <w:rPr>
          <w:rFonts w:ascii="Palemonas" w:hAnsi="Palemonas"/>
          <w:bCs/>
          <w:szCs w:val="24"/>
        </w:rPr>
        <w:t xml:space="preserve"> (2 schema)</w:t>
      </w:r>
      <w:r w:rsidR="005E68D6">
        <w:rPr>
          <w:rFonts w:ascii="Palemonas" w:hAnsi="Palemonas"/>
          <w:bCs/>
          <w:szCs w:val="24"/>
        </w:rPr>
        <w:t xml:space="preserve">, </w:t>
      </w:r>
      <w:r w:rsidR="00085645">
        <w:rPr>
          <w:rFonts w:ascii="Palemonas" w:hAnsi="Palemonas"/>
          <w:bCs/>
          <w:szCs w:val="24"/>
        </w:rPr>
        <w:t>jūros pakrantė iki pajūrio juostos</w:t>
      </w:r>
      <w:r w:rsidR="00CE7E16">
        <w:rPr>
          <w:rFonts w:ascii="Palemonas" w:hAnsi="Palemonas"/>
          <w:bCs/>
          <w:szCs w:val="24"/>
        </w:rPr>
        <w:t xml:space="preserve"> (apie 878 ha)</w:t>
      </w:r>
      <w:r w:rsidR="00085645">
        <w:rPr>
          <w:rFonts w:ascii="Palemonas" w:hAnsi="Palemonas"/>
          <w:bCs/>
          <w:szCs w:val="24"/>
        </w:rPr>
        <w:t xml:space="preserve"> (3 schema)</w:t>
      </w:r>
      <w:r w:rsidRPr="006106C4">
        <w:rPr>
          <w:rFonts w:ascii="Palemonas" w:hAnsi="Palemonas"/>
          <w:bCs/>
          <w:szCs w:val="24"/>
        </w:rPr>
        <w:t>.</w:t>
      </w:r>
    </w:p>
    <w:p w14:paraId="2933F995" w14:textId="77777777" w:rsidR="00460E9D" w:rsidRPr="006106C4" w:rsidRDefault="00460E9D" w:rsidP="008328EA">
      <w:pPr>
        <w:numPr>
          <w:ilvl w:val="0"/>
          <w:numId w:val="3"/>
        </w:numPr>
        <w:tabs>
          <w:tab w:val="clear" w:pos="720"/>
        </w:tabs>
        <w:ind w:left="0" w:firstLine="851"/>
        <w:jc w:val="both"/>
        <w:rPr>
          <w:rFonts w:ascii="Palemonas" w:hAnsi="Palemonas"/>
          <w:bCs/>
          <w:szCs w:val="24"/>
        </w:rPr>
      </w:pPr>
      <w:r w:rsidRPr="006106C4">
        <w:rPr>
          <w:rFonts w:ascii="Palemonas" w:hAnsi="Palemonas"/>
          <w:bCs/>
          <w:szCs w:val="24"/>
        </w:rPr>
        <w:t>P</w:t>
      </w:r>
      <w:r w:rsidR="00C26931" w:rsidRPr="006106C4">
        <w:rPr>
          <w:rFonts w:ascii="Palemonas" w:hAnsi="Palemonas"/>
          <w:bCs/>
          <w:szCs w:val="24"/>
        </w:rPr>
        <w:t>lanavimo organizatorius</w:t>
      </w:r>
      <w:r w:rsidRPr="006106C4">
        <w:rPr>
          <w:rFonts w:ascii="Palemonas" w:hAnsi="Palemonas"/>
          <w:bCs/>
          <w:szCs w:val="24"/>
        </w:rPr>
        <w:t xml:space="preserve">: Palangos miesto savivaldybės </w:t>
      </w:r>
      <w:r w:rsidR="00766ACB" w:rsidRPr="006106C4">
        <w:rPr>
          <w:rFonts w:ascii="Palemonas" w:hAnsi="Palemonas"/>
          <w:bCs/>
          <w:szCs w:val="24"/>
        </w:rPr>
        <w:t>a</w:t>
      </w:r>
      <w:r w:rsidRPr="006106C4">
        <w:rPr>
          <w:rFonts w:ascii="Palemonas" w:hAnsi="Palemonas"/>
          <w:bCs/>
          <w:szCs w:val="24"/>
        </w:rPr>
        <w:t>dministra</w:t>
      </w:r>
      <w:r w:rsidR="00251056" w:rsidRPr="006106C4">
        <w:rPr>
          <w:rFonts w:ascii="Palemonas" w:hAnsi="Palemonas"/>
          <w:bCs/>
          <w:szCs w:val="24"/>
        </w:rPr>
        <w:t>cijos direktorius, Vytauto g. 112</w:t>
      </w:r>
      <w:r w:rsidRPr="006106C4">
        <w:rPr>
          <w:rFonts w:ascii="Palemonas" w:hAnsi="Palemonas"/>
          <w:bCs/>
          <w:szCs w:val="24"/>
        </w:rPr>
        <w:t>, Palanga.</w:t>
      </w:r>
    </w:p>
    <w:p w14:paraId="3558CCCB" w14:textId="3F9C4C05" w:rsidR="002A0CD9" w:rsidRPr="00A22EA0" w:rsidRDefault="00460E9D" w:rsidP="00464928">
      <w:pPr>
        <w:numPr>
          <w:ilvl w:val="0"/>
          <w:numId w:val="3"/>
        </w:numPr>
        <w:tabs>
          <w:tab w:val="clear" w:pos="720"/>
        </w:tabs>
        <w:ind w:left="0" w:firstLine="851"/>
        <w:jc w:val="both"/>
        <w:rPr>
          <w:rFonts w:ascii="Palemonas" w:hAnsi="Palemonas"/>
          <w:bCs/>
          <w:szCs w:val="24"/>
        </w:rPr>
      </w:pPr>
      <w:r w:rsidRPr="006106C4">
        <w:rPr>
          <w:rFonts w:ascii="Palemonas" w:hAnsi="Palemonas"/>
          <w:bCs/>
          <w:szCs w:val="24"/>
        </w:rPr>
        <w:t>P</w:t>
      </w:r>
      <w:r w:rsidR="00C26931" w:rsidRPr="006106C4">
        <w:rPr>
          <w:rFonts w:ascii="Palemonas" w:hAnsi="Palemonas"/>
          <w:bCs/>
          <w:szCs w:val="24"/>
        </w:rPr>
        <w:t>lanavimo pagrindas</w:t>
      </w:r>
      <w:r w:rsidRPr="006106C4">
        <w:rPr>
          <w:rFonts w:ascii="Palemonas" w:hAnsi="Palemonas"/>
          <w:bCs/>
          <w:szCs w:val="24"/>
        </w:rPr>
        <w:t xml:space="preserve">: </w:t>
      </w:r>
      <w:r w:rsidR="00C66C99" w:rsidRPr="006106C4">
        <w:rPr>
          <w:rFonts w:ascii="Palemonas" w:hAnsi="Palemonas"/>
          <w:bCs/>
          <w:szCs w:val="24"/>
        </w:rPr>
        <w:t xml:space="preserve">Palangos miesto savivaldybės </w:t>
      </w:r>
      <w:r w:rsidR="00734BA8" w:rsidRPr="006106C4">
        <w:rPr>
          <w:rFonts w:ascii="Palemonas" w:hAnsi="Palemonas"/>
          <w:bCs/>
          <w:szCs w:val="24"/>
        </w:rPr>
        <w:t>tarybos</w:t>
      </w:r>
      <w:r w:rsidR="00F67C16" w:rsidRPr="006106C4">
        <w:rPr>
          <w:rFonts w:ascii="Palemonas" w:hAnsi="Palemonas"/>
          <w:bCs/>
          <w:szCs w:val="24"/>
        </w:rPr>
        <w:t xml:space="preserve"> </w:t>
      </w:r>
      <w:r w:rsidR="002A0CD9" w:rsidRPr="006106C4">
        <w:rPr>
          <w:rFonts w:ascii="Palemonas" w:hAnsi="Palemonas"/>
          <w:bCs/>
        </w:rPr>
        <w:t>202</w:t>
      </w:r>
      <w:r w:rsidR="001B660D" w:rsidRPr="006106C4">
        <w:rPr>
          <w:rFonts w:ascii="Palemonas" w:hAnsi="Palemonas"/>
          <w:bCs/>
        </w:rPr>
        <w:t>3</w:t>
      </w:r>
      <w:r w:rsidR="002A0CD9" w:rsidRPr="006106C4">
        <w:rPr>
          <w:rFonts w:ascii="Palemonas" w:hAnsi="Palemonas"/>
          <w:bCs/>
        </w:rPr>
        <w:t xml:space="preserve"> m.</w:t>
      </w:r>
      <w:r w:rsidR="00EF1963" w:rsidRPr="006106C4">
        <w:rPr>
          <w:rFonts w:ascii="Palemonas" w:hAnsi="Palemonas"/>
          <w:bCs/>
        </w:rPr>
        <w:t xml:space="preserve"> </w:t>
      </w:r>
      <w:r w:rsidR="00C4297D" w:rsidRPr="006106C4">
        <w:rPr>
          <w:rFonts w:ascii="Palemonas" w:hAnsi="Palemonas"/>
          <w:bCs/>
        </w:rPr>
        <w:t>spalio 5</w:t>
      </w:r>
      <w:r w:rsidR="002A0CD9" w:rsidRPr="006106C4">
        <w:rPr>
          <w:rFonts w:ascii="Palemonas" w:hAnsi="Palemonas"/>
          <w:bCs/>
        </w:rPr>
        <w:t xml:space="preserve"> d. </w:t>
      </w:r>
      <w:r w:rsidR="00E355AE" w:rsidRPr="006106C4">
        <w:rPr>
          <w:rFonts w:ascii="Palemonas" w:hAnsi="Palemonas"/>
          <w:bCs/>
          <w:szCs w:val="24"/>
        </w:rPr>
        <w:t>sprendimas</w:t>
      </w:r>
      <w:r w:rsidR="00E355AE" w:rsidRPr="006106C4">
        <w:rPr>
          <w:rFonts w:ascii="Palemonas" w:hAnsi="Palemonas"/>
          <w:bCs/>
        </w:rPr>
        <w:t xml:space="preserve"> </w:t>
      </w:r>
      <w:r w:rsidR="002A0CD9" w:rsidRPr="006106C4">
        <w:rPr>
          <w:rFonts w:ascii="Palemonas" w:hAnsi="Palemonas"/>
          <w:bCs/>
        </w:rPr>
        <w:t xml:space="preserve">Nr. </w:t>
      </w:r>
      <w:r w:rsidR="00C4297D" w:rsidRPr="006106C4">
        <w:rPr>
          <w:rFonts w:ascii="Palemonas" w:hAnsi="Palemonas"/>
          <w:bCs/>
        </w:rPr>
        <w:t>T2-</w:t>
      </w:r>
      <w:r w:rsidR="003E3B41" w:rsidRPr="006106C4">
        <w:rPr>
          <w:rFonts w:ascii="Palemonas" w:hAnsi="Palemonas"/>
          <w:bCs/>
        </w:rPr>
        <w:t>267</w:t>
      </w:r>
      <w:r w:rsidR="002A0CD9" w:rsidRPr="006106C4">
        <w:rPr>
          <w:rFonts w:ascii="Palemonas" w:hAnsi="Palemonas"/>
          <w:bCs/>
        </w:rPr>
        <w:t>.</w:t>
      </w:r>
    </w:p>
    <w:p w14:paraId="252998FC" w14:textId="1A055420" w:rsidR="00C87647" w:rsidRPr="00A22EA0" w:rsidRDefault="00C66C99" w:rsidP="008328EA">
      <w:pPr>
        <w:numPr>
          <w:ilvl w:val="0"/>
          <w:numId w:val="3"/>
        </w:numPr>
        <w:tabs>
          <w:tab w:val="clear" w:pos="720"/>
        </w:tabs>
        <w:ind w:left="0" w:firstLine="851"/>
        <w:jc w:val="both"/>
        <w:rPr>
          <w:rFonts w:ascii="Palemonas" w:hAnsi="Palemonas"/>
          <w:bCs/>
          <w:szCs w:val="24"/>
        </w:rPr>
      </w:pPr>
      <w:r w:rsidRPr="00A22EA0">
        <w:rPr>
          <w:rFonts w:ascii="Palemonas" w:hAnsi="Palemonas"/>
          <w:bCs/>
          <w:szCs w:val="24"/>
        </w:rPr>
        <w:t>T</w:t>
      </w:r>
      <w:r w:rsidR="00C26931" w:rsidRPr="00A22EA0">
        <w:rPr>
          <w:rFonts w:ascii="Palemonas" w:hAnsi="Palemonas"/>
          <w:bCs/>
          <w:szCs w:val="24"/>
        </w:rPr>
        <w:t>eritorijų planavimo dokumento uždaviniai</w:t>
      </w:r>
      <w:r w:rsidRPr="00A22EA0">
        <w:rPr>
          <w:rFonts w:ascii="Palemonas" w:hAnsi="Palemonas"/>
          <w:bCs/>
          <w:szCs w:val="24"/>
        </w:rPr>
        <w:t>:</w:t>
      </w:r>
    </w:p>
    <w:p w14:paraId="726B9B92" w14:textId="40EED336" w:rsidR="00C87647" w:rsidRDefault="00C87647" w:rsidP="008328EA">
      <w:pPr>
        <w:ind w:firstLine="851"/>
        <w:jc w:val="both"/>
        <w:rPr>
          <w:rFonts w:ascii="Palemonas" w:hAnsi="Palemonas"/>
          <w:b/>
          <w:szCs w:val="24"/>
        </w:rPr>
      </w:pPr>
      <w:r w:rsidRPr="006318B4">
        <w:rPr>
          <w:rFonts w:ascii="Palemonas" w:hAnsi="Palemonas"/>
          <w:szCs w:val="24"/>
        </w:rPr>
        <w:t xml:space="preserve">5.1. plėtoti </w:t>
      </w:r>
      <w:r w:rsidRPr="009D32BC">
        <w:rPr>
          <w:rFonts w:ascii="Palemonas" w:hAnsi="Palemonas"/>
          <w:szCs w:val="24"/>
        </w:rPr>
        <w:t>laikinų statinių ir prekybos įrenginių</w:t>
      </w:r>
      <w:r w:rsidRPr="006318B4">
        <w:rPr>
          <w:rFonts w:ascii="Palemonas" w:hAnsi="Palemonas"/>
          <w:szCs w:val="24"/>
        </w:rPr>
        <w:t xml:space="preserve"> infrastruktūrą ir numatyti jos plėtrai reikalingas teritorijas;</w:t>
      </w:r>
    </w:p>
    <w:p w14:paraId="253C162B" w14:textId="73BDB157" w:rsidR="00C87647" w:rsidRDefault="00C87647" w:rsidP="008328EA">
      <w:pPr>
        <w:ind w:firstLine="851"/>
        <w:jc w:val="both"/>
        <w:rPr>
          <w:rFonts w:ascii="Palemonas" w:hAnsi="Palemonas"/>
          <w:b/>
          <w:szCs w:val="24"/>
        </w:rPr>
      </w:pPr>
      <w:r w:rsidRPr="006318B4">
        <w:rPr>
          <w:rFonts w:ascii="Palemonas" w:hAnsi="Palemonas"/>
          <w:szCs w:val="24"/>
        </w:rPr>
        <w:t>5.2.</w:t>
      </w:r>
      <w:r>
        <w:rPr>
          <w:rFonts w:ascii="Palemonas" w:hAnsi="Palemonas"/>
          <w:b/>
          <w:szCs w:val="24"/>
        </w:rPr>
        <w:t xml:space="preserve"> </w:t>
      </w:r>
      <w:r w:rsidRPr="009D32BC">
        <w:rPr>
          <w:rFonts w:ascii="Palemonas" w:hAnsi="Palemonas"/>
          <w:bCs/>
        </w:rPr>
        <w:t>parengtame plane, nustatančiame laikinų statinių ir prekybos įrenginių vietų išdėstymą Palangos miesto savivaldybėje, siekiama racionaliau sugrupuoti laikinus statinius ir įrenginius bei nustatyti tinkamiausias vietas tolimesnei jų sklaidai</w:t>
      </w:r>
      <w:r w:rsidRPr="00522619">
        <w:rPr>
          <w:rFonts w:ascii="Palemonas" w:hAnsi="Palemonas"/>
          <w:szCs w:val="24"/>
        </w:rPr>
        <w:t>;</w:t>
      </w:r>
    </w:p>
    <w:p w14:paraId="0D2B3947" w14:textId="77777777" w:rsidR="00C87647" w:rsidRDefault="00C87647" w:rsidP="008328EA">
      <w:pPr>
        <w:ind w:firstLine="851"/>
        <w:jc w:val="both"/>
        <w:rPr>
          <w:rFonts w:ascii="Palemonas" w:hAnsi="Palemonas"/>
          <w:b/>
          <w:szCs w:val="24"/>
        </w:rPr>
      </w:pPr>
      <w:r w:rsidRPr="006318B4">
        <w:rPr>
          <w:rFonts w:ascii="Palemonas" w:hAnsi="Palemonas"/>
          <w:szCs w:val="24"/>
        </w:rPr>
        <w:t>5.3.</w:t>
      </w:r>
      <w:r>
        <w:rPr>
          <w:rFonts w:ascii="Palemonas" w:hAnsi="Palemonas"/>
          <w:b/>
          <w:szCs w:val="24"/>
        </w:rPr>
        <w:t xml:space="preserve"> </w:t>
      </w:r>
      <w:r w:rsidRPr="009D32BC">
        <w:rPr>
          <w:rFonts w:ascii="Palemonas" w:hAnsi="Palemonas"/>
          <w:szCs w:val="24"/>
        </w:rPr>
        <w:t>sureguliuoti laikinų statinių ir prekybos įrenginių išdėstymą viešose vietose ir privačiose valdose Palangos mieste</w:t>
      </w:r>
      <w:r w:rsidRPr="00522619">
        <w:rPr>
          <w:rFonts w:ascii="Palemonas" w:hAnsi="Palemonas"/>
          <w:szCs w:val="24"/>
        </w:rPr>
        <w:t>;</w:t>
      </w:r>
    </w:p>
    <w:p w14:paraId="4E412179" w14:textId="77777777" w:rsidR="00C87647" w:rsidRDefault="00C87647" w:rsidP="008328EA">
      <w:pPr>
        <w:ind w:firstLine="851"/>
        <w:jc w:val="both"/>
        <w:rPr>
          <w:rFonts w:ascii="Palemonas" w:hAnsi="Palemonas"/>
          <w:b/>
          <w:szCs w:val="24"/>
        </w:rPr>
      </w:pPr>
      <w:r w:rsidRPr="006318B4">
        <w:rPr>
          <w:rFonts w:ascii="Palemonas" w:hAnsi="Palemonas"/>
          <w:szCs w:val="24"/>
        </w:rPr>
        <w:t>5.4.</w:t>
      </w:r>
      <w:r>
        <w:rPr>
          <w:rFonts w:ascii="Palemonas" w:hAnsi="Palemonas"/>
          <w:b/>
          <w:szCs w:val="24"/>
        </w:rPr>
        <w:t xml:space="preserve"> </w:t>
      </w:r>
      <w:r w:rsidRPr="009D32BC">
        <w:rPr>
          <w:rFonts w:ascii="Palemonas" w:hAnsi="Palemonas"/>
          <w:szCs w:val="24"/>
        </w:rPr>
        <w:t xml:space="preserve">pakeisti </w:t>
      </w:r>
      <w:r w:rsidRPr="009D32BC">
        <w:rPr>
          <w:rFonts w:ascii="Palemonas" w:hAnsi="Palemonas"/>
          <w:bCs/>
          <w:szCs w:val="24"/>
          <w:lang w:eastAsia="lt-LT"/>
        </w:rPr>
        <w:t xml:space="preserve">Laikinų statinių ir prekybos įrenginių vietų išdėstymo Palangos mieste </w:t>
      </w:r>
      <w:r w:rsidRPr="009D32BC">
        <w:rPr>
          <w:rFonts w:ascii="Palemonas" w:hAnsi="Palemonas"/>
          <w:szCs w:val="24"/>
        </w:rPr>
        <w:t xml:space="preserve"> specialųjį planą, patvirtintą Palangos miesto savivaldybės tarybos 2015 m. gruodžio 23 d. sprendimu Nr. T2-365</w:t>
      </w:r>
      <w:r w:rsidRPr="00522619">
        <w:rPr>
          <w:rFonts w:ascii="Palemonas" w:hAnsi="Palemonas"/>
          <w:szCs w:val="24"/>
        </w:rPr>
        <w:t>;</w:t>
      </w:r>
    </w:p>
    <w:p w14:paraId="35482F1C" w14:textId="59790EDD" w:rsidR="00C87647" w:rsidRDefault="00C87647" w:rsidP="008328EA">
      <w:pPr>
        <w:ind w:firstLine="851"/>
        <w:jc w:val="both"/>
        <w:rPr>
          <w:rFonts w:ascii="Palemonas" w:hAnsi="Palemonas"/>
          <w:b/>
          <w:szCs w:val="24"/>
        </w:rPr>
      </w:pPr>
      <w:r w:rsidRPr="006318B4">
        <w:rPr>
          <w:rFonts w:ascii="Palemonas" w:hAnsi="Palemonas"/>
          <w:szCs w:val="24"/>
        </w:rPr>
        <w:t>5.</w:t>
      </w:r>
      <w:r w:rsidR="00A22EA0">
        <w:rPr>
          <w:rFonts w:ascii="Palemonas" w:hAnsi="Palemonas"/>
          <w:szCs w:val="24"/>
        </w:rPr>
        <w:t>5</w:t>
      </w:r>
      <w:r w:rsidRPr="006318B4">
        <w:rPr>
          <w:rFonts w:ascii="Palemonas" w:hAnsi="Palemonas"/>
          <w:szCs w:val="24"/>
        </w:rPr>
        <w:t>.</w:t>
      </w:r>
      <w:r>
        <w:rPr>
          <w:rFonts w:ascii="Palemonas" w:hAnsi="Palemonas"/>
          <w:b/>
          <w:szCs w:val="24"/>
        </w:rPr>
        <w:t xml:space="preserve"> </w:t>
      </w:r>
      <w:r w:rsidRPr="00522619">
        <w:rPr>
          <w:rFonts w:ascii="Palemonas" w:hAnsi="Palemonas"/>
          <w:szCs w:val="24"/>
        </w:rPr>
        <w:t xml:space="preserve">numatyti </w:t>
      </w:r>
      <w:r>
        <w:rPr>
          <w:rFonts w:ascii="Palemonas" w:hAnsi="Palemonas"/>
          <w:szCs w:val="24"/>
        </w:rPr>
        <w:t>laikinų statinių ir prekybos įrenginių rengimo, keitimo, derinimo, tikrinimo ir tvirtinimo tvarką</w:t>
      </w:r>
      <w:r w:rsidRPr="00522619">
        <w:rPr>
          <w:rFonts w:ascii="Palemonas" w:hAnsi="Palemonas"/>
          <w:szCs w:val="24"/>
        </w:rPr>
        <w:t>;</w:t>
      </w:r>
    </w:p>
    <w:p w14:paraId="2D440A55" w14:textId="143C19D1" w:rsidR="00C87647" w:rsidRDefault="00C87647" w:rsidP="008328EA">
      <w:pPr>
        <w:ind w:firstLine="851"/>
        <w:jc w:val="both"/>
        <w:rPr>
          <w:rFonts w:ascii="Palemonas" w:hAnsi="Palemonas"/>
          <w:szCs w:val="24"/>
        </w:rPr>
      </w:pPr>
      <w:r w:rsidRPr="006318B4">
        <w:rPr>
          <w:rFonts w:ascii="Palemonas" w:hAnsi="Palemonas"/>
          <w:szCs w:val="24"/>
        </w:rPr>
        <w:t>5.</w:t>
      </w:r>
      <w:r w:rsidR="00A22EA0">
        <w:rPr>
          <w:rFonts w:ascii="Palemonas" w:hAnsi="Palemonas"/>
          <w:szCs w:val="24"/>
        </w:rPr>
        <w:t>6</w:t>
      </w:r>
      <w:r w:rsidRPr="006318B4">
        <w:rPr>
          <w:rFonts w:ascii="Palemonas" w:hAnsi="Palemonas"/>
          <w:szCs w:val="24"/>
        </w:rPr>
        <w:t>.</w:t>
      </w:r>
      <w:r>
        <w:rPr>
          <w:rFonts w:ascii="Palemonas" w:hAnsi="Palemonas"/>
          <w:szCs w:val="24"/>
        </w:rPr>
        <w:t xml:space="preserve"> įvertinti</w:t>
      </w:r>
      <w:r w:rsidRPr="00DC3EDE">
        <w:rPr>
          <w:rFonts w:ascii="Palemonas" w:hAnsi="Palemonas"/>
          <w:szCs w:val="24"/>
        </w:rPr>
        <w:t xml:space="preserve"> </w:t>
      </w:r>
      <w:r w:rsidRPr="009D32BC">
        <w:rPr>
          <w:rFonts w:ascii="Palemonas" w:hAnsi="Palemonas"/>
          <w:szCs w:val="24"/>
        </w:rPr>
        <w:t>laikinų statinių ir prekybos įrenginių</w:t>
      </w:r>
      <w:r w:rsidRPr="00DC3EDE">
        <w:rPr>
          <w:rFonts w:ascii="Palemonas" w:hAnsi="Palemonas"/>
          <w:szCs w:val="24"/>
        </w:rPr>
        <w:t xml:space="preserve"> konkurencinę aplinką</w:t>
      </w:r>
      <w:r>
        <w:rPr>
          <w:rFonts w:ascii="Palemonas" w:hAnsi="Palemonas"/>
          <w:szCs w:val="24"/>
        </w:rPr>
        <w:t>;</w:t>
      </w:r>
    </w:p>
    <w:p w14:paraId="6B3BA9F1" w14:textId="60B71F1F" w:rsidR="00C87647" w:rsidRPr="00C87647" w:rsidRDefault="00C87647" w:rsidP="008328EA">
      <w:pPr>
        <w:ind w:firstLine="851"/>
        <w:jc w:val="both"/>
        <w:rPr>
          <w:rFonts w:ascii="Palemonas" w:hAnsi="Palemonas"/>
          <w:b/>
          <w:szCs w:val="24"/>
        </w:rPr>
      </w:pPr>
      <w:r>
        <w:rPr>
          <w:rFonts w:ascii="Palemonas" w:hAnsi="Palemonas"/>
          <w:szCs w:val="24"/>
        </w:rPr>
        <w:t>5.</w:t>
      </w:r>
      <w:r w:rsidR="00A22EA0">
        <w:rPr>
          <w:rFonts w:ascii="Palemonas" w:hAnsi="Palemonas"/>
          <w:szCs w:val="24"/>
        </w:rPr>
        <w:t>7.</w:t>
      </w:r>
      <w:r>
        <w:rPr>
          <w:rFonts w:ascii="Palemonas" w:hAnsi="Palemonas"/>
          <w:szCs w:val="24"/>
        </w:rPr>
        <w:t xml:space="preserve"> įvertinti</w:t>
      </w:r>
      <w:r w:rsidRPr="00DC3EDE">
        <w:rPr>
          <w:rFonts w:ascii="Palemonas" w:hAnsi="Palemonas"/>
          <w:szCs w:val="24"/>
        </w:rPr>
        <w:t xml:space="preserve"> aplinkos</w:t>
      </w:r>
      <w:r>
        <w:rPr>
          <w:rFonts w:ascii="Palemonas" w:hAnsi="Palemonas"/>
          <w:szCs w:val="24"/>
        </w:rPr>
        <w:t xml:space="preserve"> apsaugos, higieninių reikalavimų ir vizualinio</w:t>
      </w:r>
      <w:r w:rsidRPr="00DC3EDE">
        <w:rPr>
          <w:rFonts w:ascii="Palemonas" w:hAnsi="Palemonas"/>
          <w:szCs w:val="24"/>
        </w:rPr>
        <w:t xml:space="preserve"> užterštumo pokyčius</w:t>
      </w:r>
      <w:r>
        <w:rPr>
          <w:rFonts w:ascii="Palemonas" w:hAnsi="Palemonas"/>
          <w:szCs w:val="24"/>
        </w:rPr>
        <w:t>.</w:t>
      </w:r>
    </w:p>
    <w:p w14:paraId="614E6985" w14:textId="4D4361DB" w:rsidR="00D34195" w:rsidRPr="008328EA" w:rsidRDefault="00C66C99" w:rsidP="008328EA">
      <w:pPr>
        <w:pStyle w:val="Sraopastraipa"/>
        <w:numPr>
          <w:ilvl w:val="0"/>
          <w:numId w:val="3"/>
        </w:numPr>
        <w:ind w:left="0" w:firstLine="851"/>
        <w:jc w:val="both"/>
        <w:rPr>
          <w:rFonts w:ascii="Palemonas" w:hAnsi="Palemonas"/>
          <w:bCs/>
          <w:szCs w:val="24"/>
        </w:rPr>
      </w:pPr>
      <w:r w:rsidRPr="008328EA">
        <w:rPr>
          <w:rFonts w:ascii="Palemonas" w:hAnsi="Palemonas"/>
          <w:bCs/>
          <w:szCs w:val="24"/>
        </w:rPr>
        <w:t>P</w:t>
      </w:r>
      <w:r w:rsidR="00C26931" w:rsidRPr="008328EA">
        <w:rPr>
          <w:rFonts w:ascii="Palemonas" w:hAnsi="Palemonas"/>
          <w:bCs/>
          <w:szCs w:val="24"/>
        </w:rPr>
        <w:t>apildomi planavimo uždaviniai</w:t>
      </w:r>
      <w:r w:rsidRPr="008328EA">
        <w:rPr>
          <w:rFonts w:ascii="Palemonas" w:hAnsi="Palemonas"/>
          <w:bCs/>
          <w:szCs w:val="24"/>
        </w:rPr>
        <w:t>:</w:t>
      </w:r>
    </w:p>
    <w:p w14:paraId="74D4948A" w14:textId="2D0DF463" w:rsidR="00712C17" w:rsidRPr="00D062F4" w:rsidRDefault="00E570A9" w:rsidP="008328EA">
      <w:pPr>
        <w:ind w:firstLine="851"/>
        <w:jc w:val="both"/>
        <w:rPr>
          <w:rFonts w:ascii="Palemonas" w:hAnsi="Palemonas"/>
          <w:bCs/>
          <w:szCs w:val="24"/>
        </w:rPr>
      </w:pPr>
      <w:r w:rsidRPr="00D062F4">
        <w:rPr>
          <w:rFonts w:ascii="Palemonas" w:hAnsi="Palemonas"/>
          <w:bCs/>
          <w:szCs w:val="24"/>
        </w:rPr>
        <w:t>6.1</w:t>
      </w:r>
      <w:r w:rsidR="009C6E1B" w:rsidRPr="00D062F4">
        <w:rPr>
          <w:rFonts w:ascii="Palemonas" w:hAnsi="Palemonas"/>
          <w:bCs/>
          <w:szCs w:val="24"/>
        </w:rPr>
        <w:t>.</w:t>
      </w:r>
      <w:r w:rsidR="00C278DD" w:rsidRPr="00D062F4">
        <w:rPr>
          <w:rFonts w:ascii="Palemonas" w:hAnsi="Palemonas"/>
          <w:bCs/>
          <w:szCs w:val="24"/>
        </w:rPr>
        <w:t xml:space="preserve"> </w:t>
      </w:r>
      <w:r w:rsidR="00712C17" w:rsidRPr="00D062F4">
        <w:rPr>
          <w:rFonts w:ascii="Palemonas" w:hAnsi="Palemonas"/>
          <w:bCs/>
          <w:szCs w:val="24"/>
        </w:rPr>
        <w:t xml:space="preserve">atlikti </w:t>
      </w:r>
      <w:r w:rsidR="0045515B" w:rsidRPr="00D062F4">
        <w:rPr>
          <w:rFonts w:ascii="Palemonas" w:hAnsi="Palemonas"/>
          <w:bCs/>
          <w:szCs w:val="24"/>
        </w:rPr>
        <w:t xml:space="preserve">teritorijos </w:t>
      </w:r>
      <w:r w:rsidR="00712C17" w:rsidRPr="00D062F4">
        <w:rPr>
          <w:rFonts w:ascii="Palemonas" w:hAnsi="Palemonas"/>
          <w:bCs/>
          <w:szCs w:val="24"/>
        </w:rPr>
        <w:t>funkcinį zonavimą;</w:t>
      </w:r>
    </w:p>
    <w:p w14:paraId="2EB0488D" w14:textId="0B654E0A" w:rsidR="00863343" w:rsidRPr="00F24F64" w:rsidRDefault="00712C17" w:rsidP="008328EA">
      <w:pPr>
        <w:ind w:firstLine="851"/>
        <w:jc w:val="both"/>
        <w:rPr>
          <w:rFonts w:ascii="Palemonas" w:hAnsi="Palemonas"/>
          <w:bCs/>
          <w:szCs w:val="24"/>
        </w:rPr>
      </w:pPr>
      <w:r w:rsidRPr="00D062F4">
        <w:rPr>
          <w:rFonts w:ascii="Palemonas" w:hAnsi="Palemonas"/>
          <w:bCs/>
          <w:szCs w:val="24"/>
        </w:rPr>
        <w:t xml:space="preserve">6.2. </w:t>
      </w:r>
      <w:r w:rsidR="00933233" w:rsidRPr="00D062F4">
        <w:rPr>
          <w:rFonts w:ascii="Palemonas" w:hAnsi="Palemonas"/>
          <w:bCs/>
          <w:szCs w:val="24"/>
        </w:rPr>
        <w:t>suformuoti planavimo lygmenį atitinkančias teritorijos funkcinės ir erdvinės plėtros kryptis;</w:t>
      </w:r>
    </w:p>
    <w:p w14:paraId="04099338" w14:textId="486F8177" w:rsidR="00102742" w:rsidRPr="00F24F64" w:rsidRDefault="00565795" w:rsidP="008328EA">
      <w:pPr>
        <w:ind w:firstLine="851"/>
        <w:jc w:val="both"/>
        <w:rPr>
          <w:rFonts w:ascii="Palemonas" w:hAnsi="Palemonas"/>
          <w:bCs/>
        </w:rPr>
      </w:pPr>
      <w:r w:rsidRPr="006106C4">
        <w:rPr>
          <w:rFonts w:ascii="Palemonas" w:hAnsi="Palemonas"/>
          <w:bCs/>
        </w:rPr>
        <w:t>6.</w:t>
      </w:r>
      <w:r w:rsidR="00BA43AB">
        <w:rPr>
          <w:rFonts w:ascii="Palemonas" w:hAnsi="Palemonas"/>
          <w:bCs/>
        </w:rPr>
        <w:t>3</w:t>
      </w:r>
      <w:r w:rsidRPr="006106C4">
        <w:rPr>
          <w:rFonts w:ascii="Palemonas" w:hAnsi="Palemonas"/>
          <w:bCs/>
        </w:rPr>
        <w:t>. nustatyti aprūpinimo inžineriniais tinklais būdus;</w:t>
      </w:r>
    </w:p>
    <w:p w14:paraId="45B60C2A" w14:textId="7576AF02" w:rsidR="00B43255" w:rsidRPr="00F24F64" w:rsidRDefault="00102742" w:rsidP="008328EA">
      <w:pPr>
        <w:ind w:firstLine="851"/>
        <w:jc w:val="both"/>
        <w:rPr>
          <w:rFonts w:ascii="Palemonas" w:hAnsi="Palemonas"/>
          <w:bCs/>
          <w:szCs w:val="24"/>
        </w:rPr>
      </w:pPr>
      <w:r w:rsidRPr="006106C4">
        <w:rPr>
          <w:rFonts w:ascii="Palemonas" w:hAnsi="Palemonas"/>
          <w:bCs/>
          <w:szCs w:val="24"/>
        </w:rPr>
        <w:t>6.</w:t>
      </w:r>
      <w:r w:rsidR="00BA43AB">
        <w:rPr>
          <w:rFonts w:ascii="Palemonas" w:hAnsi="Palemonas"/>
          <w:bCs/>
          <w:szCs w:val="24"/>
        </w:rPr>
        <w:t>4</w:t>
      </w:r>
      <w:r w:rsidRPr="006106C4">
        <w:rPr>
          <w:rFonts w:ascii="Palemonas" w:hAnsi="Palemonas"/>
          <w:bCs/>
          <w:szCs w:val="24"/>
        </w:rPr>
        <w:t>.</w:t>
      </w:r>
      <w:r w:rsidR="00B548CF" w:rsidRPr="006106C4">
        <w:rPr>
          <w:rFonts w:ascii="Palemonas" w:hAnsi="Palemonas"/>
          <w:bCs/>
          <w:szCs w:val="24"/>
        </w:rPr>
        <w:t xml:space="preserve"> </w:t>
      </w:r>
      <w:r w:rsidR="00863343" w:rsidRPr="006106C4">
        <w:rPr>
          <w:rFonts w:ascii="Palemonas" w:hAnsi="Palemonas"/>
          <w:bCs/>
        </w:rPr>
        <w:t>p</w:t>
      </w:r>
      <w:r w:rsidR="00B548CF" w:rsidRPr="006106C4">
        <w:rPr>
          <w:rFonts w:ascii="Palemonas" w:hAnsi="Palemonas"/>
          <w:bCs/>
        </w:rPr>
        <w:t>lanuojant sprendinius įvertinti planavimo organizatoriaus pateiktus, planavimo metu teikiamus fizinių ir juridinių asmenų, jų grupių, pasiūlymus</w:t>
      </w:r>
      <w:r w:rsidR="00A22EA0">
        <w:rPr>
          <w:rFonts w:ascii="Palemonas" w:hAnsi="Palemonas"/>
          <w:bCs/>
        </w:rPr>
        <w:t>.</w:t>
      </w:r>
    </w:p>
    <w:p w14:paraId="4D1D28D0" w14:textId="50FA92DD" w:rsidR="00C84D2E" w:rsidRPr="008328EA" w:rsidRDefault="007A79BE" w:rsidP="008328EA">
      <w:pPr>
        <w:pStyle w:val="Sraopastraipa"/>
        <w:numPr>
          <w:ilvl w:val="0"/>
          <w:numId w:val="3"/>
        </w:numPr>
        <w:ind w:left="0" w:firstLine="851"/>
        <w:jc w:val="both"/>
        <w:rPr>
          <w:rFonts w:ascii="Palemonas" w:hAnsi="Palemonas"/>
          <w:bCs/>
          <w:szCs w:val="24"/>
        </w:rPr>
      </w:pPr>
      <w:r w:rsidRPr="008328EA">
        <w:rPr>
          <w:rFonts w:ascii="Palemonas" w:hAnsi="Palemonas"/>
          <w:bCs/>
          <w:szCs w:val="24"/>
        </w:rPr>
        <w:t>P</w:t>
      </w:r>
      <w:r w:rsidR="00C26931" w:rsidRPr="008328EA">
        <w:rPr>
          <w:rFonts w:ascii="Palemonas" w:hAnsi="Palemonas"/>
          <w:bCs/>
          <w:szCs w:val="24"/>
        </w:rPr>
        <w:t>apildomi reglamentai</w:t>
      </w:r>
      <w:r w:rsidRPr="008328EA">
        <w:rPr>
          <w:rFonts w:ascii="Palemonas" w:hAnsi="Palemonas"/>
          <w:bCs/>
          <w:szCs w:val="24"/>
        </w:rPr>
        <w:t>:</w:t>
      </w:r>
    </w:p>
    <w:p w14:paraId="6DDFB31B" w14:textId="37E1153B" w:rsidR="00D34195" w:rsidRPr="006106C4" w:rsidRDefault="00D34195" w:rsidP="008328EA">
      <w:pPr>
        <w:ind w:firstLine="851"/>
        <w:jc w:val="both"/>
        <w:rPr>
          <w:rFonts w:ascii="Palemonas" w:hAnsi="Palemonas"/>
          <w:bCs/>
          <w:szCs w:val="24"/>
        </w:rPr>
      </w:pPr>
      <w:r w:rsidRPr="006106C4">
        <w:rPr>
          <w:rFonts w:ascii="Palemonas" w:hAnsi="Palemonas"/>
          <w:bCs/>
          <w:szCs w:val="24"/>
        </w:rPr>
        <w:t>7.</w:t>
      </w:r>
      <w:r w:rsidR="00BA43AB">
        <w:rPr>
          <w:rFonts w:ascii="Palemonas" w:hAnsi="Palemonas"/>
          <w:bCs/>
          <w:szCs w:val="24"/>
        </w:rPr>
        <w:t>1</w:t>
      </w:r>
      <w:r w:rsidRPr="006106C4">
        <w:rPr>
          <w:rFonts w:ascii="Palemonas" w:hAnsi="Palemonas"/>
          <w:bCs/>
          <w:szCs w:val="24"/>
        </w:rPr>
        <w:t>. teritorijos tūrinės ir erdvinės kompozicijos reikalavimai</w:t>
      </w:r>
      <w:r w:rsidR="00A22EA0">
        <w:rPr>
          <w:rFonts w:ascii="Palemonas" w:hAnsi="Palemonas"/>
          <w:bCs/>
          <w:szCs w:val="24"/>
        </w:rPr>
        <w:t>.</w:t>
      </w:r>
    </w:p>
    <w:p w14:paraId="711F7E95" w14:textId="77777777" w:rsidR="00C66C99" w:rsidRPr="006106C4" w:rsidRDefault="00C66C99" w:rsidP="008328EA">
      <w:pPr>
        <w:numPr>
          <w:ilvl w:val="0"/>
          <w:numId w:val="22"/>
        </w:numPr>
        <w:tabs>
          <w:tab w:val="clear" w:pos="927"/>
        </w:tabs>
        <w:ind w:left="0" w:firstLine="851"/>
        <w:jc w:val="both"/>
        <w:rPr>
          <w:rFonts w:ascii="Palemonas" w:hAnsi="Palemonas"/>
          <w:bCs/>
          <w:szCs w:val="24"/>
        </w:rPr>
      </w:pPr>
      <w:r w:rsidRPr="006106C4">
        <w:rPr>
          <w:rFonts w:ascii="Palemonas" w:hAnsi="Palemonas"/>
          <w:bCs/>
          <w:szCs w:val="24"/>
        </w:rPr>
        <w:t>T</w:t>
      </w:r>
      <w:r w:rsidR="00C26931" w:rsidRPr="006106C4">
        <w:rPr>
          <w:rFonts w:ascii="Palemonas" w:hAnsi="Palemonas"/>
          <w:bCs/>
          <w:szCs w:val="24"/>
        </w:rPr>
        <w:t>yrimai ir galimybių studijos</w:t>
      </w:r>
      <w:r w:rsidR="00C868D8" w:rsidRPr="006106C4">
        <w:rPr>
          <w:rFonts w:ascii="Palemonas" w:hAnsi="Palemonas"/>
          <w:bCs/>
          <w:szCs w:val="24"/>
        </w:rPr>
        <w:t>:</w:t>
      </w:r>
      <w:r w:rsidRPr="006106C4">
        <w:rPr>
          <w:rFonts w:ascii="Palemonas" w:hAnsi="Palemonas"/>
          <w:bCs/>
          <w:szCs w:val="24"/>
        </w:rPr>
        <w:t xml:space="preserve"> </w:t>
      </w:r>
      <w:r w:rsidR="001D1B86" w:rsidRPr="006106C4">
        <w:rPr>
          <w:rFonts w:ascii="Palemonas" w:hAnsi="Palemonas"/>
          <w:bCs/>
          <w:szCs w:val="24"/>
        </w:rPr>
        <w:t>nenustatyti.</w:t>
      </w:r>
    </w:p>
    <w:p w14:paraId="60480859" w14:textId="50F85651" w:rsidR="00741BA1" w:rsidRPr="006106C4" w:rsidRDefault="00C66C99" w:rsidP="008328EA">
      <w:pPr>
        <w:numPr>
          <w:ilvl w:val="0"/>
          <w:numId w:val="22"/>
        </w:numPr>
        <w:tabs>
          <w:tab w:val="clear" w:pos="927"/>
        </w:tabs>
        <w:ind w:left="0" w:firstLine="851"/>
        <w:jc w:val="both"/>
        <w:rPr>
          <w:rFonts w:ascii="Palemonas" w:hAnsi="Palemonas"/>
          <w:bCs/>
          <w:szCs w:val="24"/>
        </w:rPr>
      </w:pPr>
      <w:r w:rsidRPr="006106C4">
        <w:rPr>
          <w:rFonts w:ascii="Palemonas" w:hAnsi="Palemonas"/>
          <w:bCs/>
          <w:szCs w:val="24"/>
        </w:rPr>
        <w:t xml:space="preserve">SPAV </w:t>
      </w:r>
      <w:r w:rsidR="00C26931" w:rsidRPr="006106C4">
        <w:rPr>
          <w:rFonts w:ascii="Palemonas" w:hAnsi="Palemonas"/>
          <w:bCs/>
          <w:szCs w:val="24"/>
        </w:rPr>
        <w:t>reikalingumas</w:t>
      </w:r>
      <w:r w:rsidRPr="006106C4">
        <w:rPr>
          <w:rFonts w:ascii="Palemonas" w:hAnsi="Palemonas"/>
          <w:bCs/>
          <w:szCs w:val="24"/>
        </w:rPr>
        <w:t xml:space="preserve">: </w:t>
      </w:r>
      <w:r w:rsidR="00A22EA0">
        <w:rPr>
          <w:rFonts w:ascii="Palemonas" w:hAnsi="Palemonas"/>
          <w:bCs/>
          <w:szCs w:val="24"/>
        </w:rPr>
        <w:t>v</w:t>
      </w:r>
      <w:r w:rsidR="003B5210" w:rsidRPr="006106C4">
        <w:rPr>
          <w:rFonts w:ascii="Palemonas" w:hAnsi="Palemonas"/>
          <w:bCs/>
          <w:szCs w:val="24"/>
        </w:rPr>
        <w:t>adovaujantis Planų ir programų strateginio pasekmių aplinkai vertinimo tvarkos aprašo, patvirtinto Lietuvos Respublikos Vyriausybės 2014 m. gruodžio 23 d. nutarimu Nr. 1467, nuostatais</w:t>
      </w:r>
      <w:r w:rsidR="005F2A58" w:rsidRPr="006106C4">
        <w:rPr>
          <w:rFonts w:ascii="Palemonas" w:hAnsi="Palemonas"/>
          <w:bCs/>
          <w:szCs w:val="24"/>
        </w:rPr>
        <w:t>.</w:t>
      </w:r>
    </w:p>
    <w:p w14:paraId="46751FAA" w14:textId="77777777" w:rsidR="00741BA1" w:rsidRPr="006106C4" w:rsidRDefault="00741BA1" w:rsidP="008328EA">
      <w:pPr>
        <w:numPr>
          <w:ilvl w:val="0"/>
          <w:numId w:val="22"/>
        </w:numPr>
        <w:tabs>
          <w:tab w:val="clear" w:pos="927"/>
        </w:tabs>
        <w:ind w:left="0" w:firstLine="851"/>
        <w:jc w:val="both"/>
        <w:rPr>
          <w:rFonts w:ascii="Palemonas" w:hAnsi="Palemonas"/>
          <w:bCs/>
          <w:szCs w:val="24"/>
        </w:rPr>
      </w:pPr>
      <w:r w:rsidRPr="006106C4">
        <w:rPr>
          <w:rFonts w:ascii="Palemonas" w:hAnsi="Palemonas"/>
          <w:bCs/>
          <w:szCs w:val="24"/>
        </w:rPr>
        <w:t>A</w:t>
      </w:r>
      <w:r w:rsidR="00C26931" w:rsidRPr="006106C4">
        <w:rPr>
          <w:rFonts w:ascii="Palemonas" w:hAnsi="Palemonas"/>
          <w:bCs/>
          <w:szCs w:val="24"/>
        </w:rPr>
        <w:t>tviras konkursas geriausiai urbanistinei idėjai atrinkti</w:t>
      </w:r>
      <w:r w:rsidRPr="006106C4">
        <w:rPr>
          <w:rFonts w:ascii="Palemonas" w:hAnsi="Palemonas"/>
          <w:bCs/>
          <w:szCs w:val="24"/>
        </w:rPr>
        <w:t>: nereikalingas.</w:t>
      </w:r>
    </w:p>
    <w:p w14:paraId="164C94BA" w14:textId="792344BE" w:rsidR="00612ED8" w:rsidRPr="006106C4" w:rsidRDefault="007A79BE" w:rsidP="008328EA">
      <w:pPr>
        <w:numPr>
          <w:ilvl w:val="0"/>
          <w:numId w:val="22"/>
        </w:numPr>
        <w:tabs>
          <w:tab w:val="clear" w:pos="927"/>
        </w:tabs>
        <w:ind w:left="0" w:firstLine="851"/>
        <w:jc w:val="both"/>
        <w:rPr>
          <w:rFonts w:ascii="Palemonas" w:hAnsi="Palemonas"/>
          <w:bCs/>
          <w:szCs w:val="24"/>
        </w:rPr>
      </w:pPr>
      <w:r w:rsidRPr="006106C4">
        <w:rPr>
          <w:rFonts w:ascii="Palemonas" w:hAnsi="Palemonas"/>
          <w:bCs/>
          <w:szCs w:val="24"/>
        </w:rPr>
        <w:t>K</w:t>
      </w:r>
      <w:r w:rsidR="00C26931" w:rsidRPr="006106C4">
        <w:rPr>
          <w:rFonts w:ascii="Palemonas" w:hAnsi="Palemonas"/>
          <w:bCs/>
          <w:szCs w:val="24"/>
        </w:rPr>
        <w:t>oncepcijos rengimas</w:t>
      </w:r>
      <w:r w:rsidRPr="006106C4">
        <w:rPr>
          <w:rFonts w:ascii="Palemonas" w:hAnsi="Palemonas"/>
          <w:bCs/>
          <w:szCs w:val="24"/>
        </w:rPr>
        <w:t xml:space="preserve">: </w:t>
      </w:r>
      <w:r w:rsidR="00C576AE" w:rsidRPr="006106C4">
        <w:rPr>
          <w:rFonts w:ascii="Palemonas" w:hAnsi="Palemonas"/>
          <w:bCs/>
          <w:szCs w:val="24"/>
        </w:rPr>
        <w:t xml:space="preserve">koncepcija rengiama, organizatoriui pateikti </w:t>
      </w:r>
      <w:r w:rsidR="00DB4149" w:rsidRPr="006106C4">
        <w:rPr>
          <w:rFonts w:ascii="Palemonas" w:hAnsi="Palemonas"/>
          <w:bCs/>
        </w:rPr>
        <w:t>tris</w:t>
      </w:r>
      <w:r w:rsidR="00B548CF" w:rsidRPr="006106C4">
        <w:rPr>
          <w:rFonts w:ascii="Palemonas" w:hAnsi="Palemonas"/>
          <w:bCs/>
        </w:rPr>
        <w:t xml:space="preserve"> teritorijos plėtros koncepcijos alternatyvas</w:t>
      </w:r>
      <w:r w:rsidR="00C26931" w:rsidRPr="006106C4">
        <w:rPr>
          <w:rFonts w:ascii="Palemonas" w:hAnsi="Palemonas"/>
          <w:bCs/>
          <w:szCs w:val="24"/>
        </w:rPr>
        <w:t xml:space="preserve"> </w:t>
      </w:r>
      <w:r w:rsidR="00D462F0">
        <w:rPr>
          <w:rFonts w:ascii="Palemonas" w:hAnsi="Palemonas"/>
          <w:bCs/>
          <w:szCs w:val="24"/>
        </w:rPr>
        <w:t xml:space="preserve">ir laikinų statinių </w:t>
      </w:r>
      <w:r w:rsidR="000127AC">
        <w:rPr>
          <w:rFonts w:ascii="Palemonas" w:hAnsi="Palemonas"/>
          <w:bCs/>
          <w:szCs w:val="24"/>
        </w:rPr>
        <w:t>bei</w:t>
      </w:r>
      <w:r w:rsidR="00D462F0">
        <w:rPr>
          <w:rFonts w:ascii="Palemonas" w:hAnsi="Palemonas"/>
          <w:bCs/>
          <w:szCs w:val="24"/>
        </w:rPr>
        <w:t xml:space="preserve"> įrenginių architektūrinius sprendinius </w:t>
      </w:r>
      <w:r w:rsidR="001A3912">
        <w:rPr>
          <w:rFonts w:ascii="Palemonas" w:hAnsi="Palemonas"/>
          <w:bCs/>
          <w:szCs w:val="24"/>
        </w:rPr>
        <w:t xml:space="preserve">1 </w:t>
      </w:r>
      <w:r w:rsidR="00B548CF" w:rsidRPr="006106C4">
        <w:rPr>
          <w:rFonts w:ascii="Palemonas" w:hAnsi="Palemonas"/>
          <w:bCs/>
          <w:szCs w:val="24"/>
        </w:rPr>
        <w:t>byl</w:t>
      </w:r>
      <w:r w:rsidR="001A3912">
        <w:rPr>
          <w:rFonts w:ascii="Palemonas" w:hAnsi="Palemonas"/>
          <w:bCs/>
          <w:szCs w:val="24"/>
        </w:rPr>
        <w:t>os</w:t>
      </w:r>
      <w:r w:rsidR="00963CF5" w:rsidRPr="006106C4">
        <w:rPr>
          <w:rFonts w:ascii="Palemonas" w:hAnsi="Palemonas"/>
          <w:bCs/>
          <w:szCs w:val="24"/>
        </w:rPr>
        <w:t xml:space="preserve"> </w:t>
      </w:r>
      <w:r w:rsidR="001A3912" w:rsidRPr="006106C4">
        <w:rPr>
          <w:rFonts w:ascii="Palemonas" w:hAnsi="Palemonas"/>
          <w:bCs/>
          <w:szCs w:val="24"/>
        </w:rPr>
        <w:t xml:space="preserve">egz. </w:t>
      </w:r>
      <w:r w:rsidR="00C576AE" w:rsidRPr="006106C4">
        <w:rPr>
          <w:rFonts w:ascii="Palemonas" w:hAnsi="Palemonas"/>
          <w:bCs/>
          <w:szCs w:val="24"/>
        </w:rPr>
        <w:t>(brėžiniai skaitmeninėje laikmenoje: LKS-94 sistemoje, vektoriniu GIS (*.</w:t>
      </w:r>
      <w:proofErr w:type="spellStart"/>
      <w:r w:rsidR="00C576AE" w:rsidRPr="006106C4">
        <w:rPr>
          <w:rFonts w:ascii="Palemonas" w:hAnsi="Palemonas"/>
          <w:bCs/>
          <w:szCs w:val="24"/>
        </w:rPr>
        <w:t>shape</w:t>
      </w:r>
      <w:proofErr w:type="spellEnd"/>
      <w:r w:rsidR="00C576AE" w:rsidRPr="006106C4">
        <w:rPr>
          <w:rFonts w:ascii="Palemonas" w:hAnsi="Palemonas"/>
          <w:bCs/>
          <w:szCs w:val="24"/>
        </w:rPr>
        <w:t>; *.</w:t>
      </w:r>
      <w:proofErr w:type="spellStart"/>
      <w:r w:rsidR="00C576AE" w:rsidRPr="006106C4">
        <w:rPr>
          <w:rFonts w:ascii="Palemonas" w:hAnsi="Palemonas"/>
          <w:bCs/>
          <w:szCs w:val="24"/>
        </w:rPr>
        <w:t>dwg</w:t>
      </w:r>
      <w:proofErr w:type="spellEnd"/>
      <w:r w:rsidR="00C576AE" w:rsidRPr="006106C4">
        <w:rPr>
          <w:rFonts w:ascii="Palemonas" w:hAnsi="Palemonas"/>
          <w:bCs/>
          <w:szCs w:val="24"/>
        </w:rPr>
        <w:t>) ir rastrini</w:t>
      </w:r>
      <w:r w:rsidR="00C54D68" w:rsidRPr="006106C4">
        <w:rPr>
          <w:rFonts w:ascii="Palemonas" w:hAnsi="Palemonas"/>
          <w:bCs/>
          <w:szCs w:val="24"/>
        </w:rPr>
        <w:t>ais</w:t>
      </w:r>
      <w:r w:rsidR="00C576AE" w:rsidRPr="006106C4">
        <w:rPr>
          <w:rFonts w:ascii="Palemonas" w:hAnsi="Palemonas"/>
          <w:bCs/>
          <w:szCs w:val="24"/>
        </w:rPr>
        <w:t xml:space="preserve"> formatais *.jpg; *.</w:t>
      </w:r>
      <w:proofErr w:type="spellStart"/>
      <w:r w:rsidR="00C576AE" w:rsidRPr="006106C4">
        <w:rPr>
          <w:rFonts w:ascii="Palemonas" w:hAnsi="Palemonas"/>
          <w:bCs/>
          <w:szCs w:val="24"/>
        </w:rPr>
        <w:t>png</w:t>
      </w:r>
      <w:proofErr w:type="spellEnd"/>
      <w:r w:rsidR="00C576AE" w:rsidRPr="006106C4">
        <w:rPr>
          <w:rFonts w:ascii="Palemonas" w:hAnsi="Palemonas"/>
          <w:bCs/>
          <w:szCs w:val="24"/>
        </w:rPr>
        <w:t>, *.</w:t>
      </w:r>
      <w:proofErr w:type="spellStart"/>
      <w:r w:rsidR="00C576AE" w:rsidRPr="006106C4">
        <w:rPr>
          <w:rFonts w:ascii="Palemonas" w:hAnsi="Palemonas"/>
          <w:bCs/>
          <w:szCs w:val="24"/>
        </w:rPr>
        <w:t>pdf</w:t>
      </w:r>
      <w:proofErr w:type="spellEnd"/>
      <w:r w:rsidR="00C576AE" w:rsidRPr="006106C4">
        <w:rPr>
          <w:rFonts w:ascii="Palemonas" w:hAnsi="Palemonas"/>
          <w:bCs/>
          <w:szCs w:val="24"/>
        </w:rPr>
        <w:t>, *.</w:t>
      </w:r>
      <w:proofErr w:type="spellStart"/>
      <w:r w:rsidR="00C576AE" w:rsidRPr="006106C4">
        <w:rPr>
          <w:rFonts w:ascii="Palemonas" w:hAnsi="Palemonas"/>
          <w:bCs/>
          <w:szCs w:val="24"/>
        </w:rPr>
        <w:t>tiff</w:t>
      </w:r>
      <w:proofErr w:type="spellEnd"/>
      <w:r w:rsidR="00C576AE" w:rsidRPr="006106C4">
        <w:rPr>
          <w:rFonts w:ascii="Palemonas" w:hAnsi="Palemonas"/>
          <w:bCs/>
          <w:szCs w:val="24"/>
        </w:rPr>
        <w:t>, ir pan., o aiškinamasis raštas skaitmeninėje laikmenoje *.</w:t>
      </w:r>
      <w:proofErr w:type="spellStart"/>
      <w:r w:rsidR="00C576AE" w:rsidRPr="006106C4">
        <w:rPr>
          <w:rFonts w:ascii="Palemonas" w:hAnsi="Palemonas"/>
          <w:bCs/>
          <w:szCs w:val="24"/>
        </w:rPr>
        <w:t>pdf</w:t>
      </w:r>
      <w:proofErr w:type="spellEnd"/>
      <w:r w:rsidR="00C576AE" w:rsidRPr="006106C4">
        <w:rPr>
          <w:rFonts w:ascii="Palemonas" w:hAnsi="Palemonas"/>
          <w:bCs/>
          <w:szCs w:val="24"/>
        </w:rPr>
        <w:t xml:space="preserve"> formatu).</w:t>
      </w:r>
    </w:p>
    <w:p w14:paraId="12F2607D" w14:textId="77777777" w:rsidR="007A79BE" w:rsidRPr="006106C4" w:rsidRDefault="002C3EAA" w:rsidP="008328EA">
      <w:pPr>
        <w:numPr>
          <w:ilvl w:val="0"/>
          <w:numId w:val="22"/>
        </w:numPr>
        <w:tabs>
          <w:tab w:val="clear" w:pos="927"/>
        </w:tabs>
        <w:ind w:left="0" w:firstLine="851"/>
        <w:jc w:val="both"/>
        <w:rPr>
          <w:rFonts w:ascii="Palemonas" w:hAnsi="Palemonas"/>
          <w:bCs/>
          <w:szCs w:val="24"/>
        </w:rPr>
      </w:pPr>
      <w:r w:rsidRPr="006106C4">
        <w:rPr>
          <w:rFonts w:ascii="Palemonas" w:hAnsi="Palemonas"/>
          <w:bCs/>
          <w:szCs w:val="24"/>
        </w:rPr>
        <w:lastRenderedPageBreak/>
        <w:t>K</w:t>
      </w:r>
      <w:r w:rsidR="00C26931" w:rsidRPr="006106C4">
        <w:rPr>
          <w:rFonts w:ascii="Palemonas" w:hAnsi="Palemonas"/>
          <w:bCs/>
          <w:szCs w:val="24"/>
        </w:rPr>
        <w:t>oncepcijos nepriklausomas profesinis vertinimas</w:t>
      </w:r>
      <w:r w:rsidR="007A79BE" w:rsidRPr="006106C4">
        <w:rPr>
          <w:rFonts w:ascii="Palemonas" w:hAnsi="Palemonas"/>
          <w:bCs/>
          <w:szCs w:val="24"/>
        </w:rPr>
        <w:t xml:space="preserve">: </w:t>
      </w:r>
      <w:r w:rsidR="00D3127C" w:rsidRPr="006106C4">
        <w:rPr>
          <w:rFonts w:ascii="Palemonas" w:hAnsi="Palemonas"/>
          <w:bCs/>
          <w:szCs w:val="24"/>
        </w:rPr>
        <w:t>neatliekamas.</w:t>
      </w:r>
    </w:p>
    <w:p w14:paraId="19F6A47D" w14:textId="51B7723E" w:rsidR="00435811" w:rsidRPr="006106C4" w:rsidRDefault="007A79BE" w:rsidP="008328EA">
      <w:pPr>
        <w:numPr>
          <w:ilvl w:val="0"/>
          <w:numId w:val="22"/>
        </w:numPr>
        <w:tabs>
          <w:tab w:val="clear" w:pos="927"/>
        </w:tabs>
        <w:ind w:left="0" w:firstLine="851"/>
        <w:jc w:val="both"/>
        <w:rPr>
          <w:rFonts w:ascii="Palemonas" w:hAnsi="Palemonas"/>
          <w:bCs/>
          <w:szCs w:val="24"/>
        </w:rPr>
      </w:pPr>
      <w:r w:rsidRPr="006106C4">
        <w:rPr>
          <w:rFonts w:ascii="Palemonas" w:hAnsi="Palemonas"/>
          <w:bCs/>
          <w:szCs w:val="24"/>
        </w:rPr>
        <w:t>D</w:t>
      </w:r>
      <w:r w:rsidR="00C26931" w:rsidRPr="006106C4">
        <w:rPr>
          <w:rFonts w:ascii="Palemonas" w:hAnsi="Palemonas"/>
          <w:bCs/>
          <w:szCs w:val="24"/>
        </w:rPr>
        <w:t>erinimo procedūra</w:t>
      </w:r>
      <w:r w:rsidRPr="006106C4">
        <w:rPr>
          <w:rFonts w:ascii="Palemonas" w:hAnsi="Palemonas"/>
          <w:bCs/>
          <w:szCs w:val="24"/>
        </w:rPr>
        <w:t xml:space="preserve">: </w:t>
      </w:r>
      <w:r w:rsidR="00435811" w:rsidRPr="006106C4">
        <w:rPr>
          <w:rFonts w:ascii="Palemonas" w:hAnsi="Palemonas"/>
          <w:bCs/>
          <w:szCs w:val="24"/>
        </w:rPr>
        <w:t>teisės aktų nustatyta tvarka.</w:t>
      </w:r>
    </w:p>
    <w:p w14:paraId="6C3E8E0A" w14:textId="6214521E" w:rsidR="00435811" w:rsidRPr="006106C4" w:rsidRDefault="00C868D8" w:rsidP="008328EA">
      <w:pPr>
        <w:numPr>
          <w:ilvl w:val="0"/>
          <w:numId w:val="22"/>
        </w:numPr>
        <w:tabs>
          <w:tab w:val="clear" w:pos="927"/>
        </w:tabs>
        <w:ind w:left="0" w:firstLine="851"/>
        <w:jc w:val="both"/>
        <w:rPr>
          <w:rFonts w:ascii="Palemonas" w:hAnsi="Palemonas"/>
          <w:bCs/>
          <w:szCs w:val="24"/>
        </w:rPr>
      </w:pPr>
      <w:r w:rsidRPr="006106C4">
        <w:rPr>
          <w:rFonts w:ascii="Palemonas" w:hAnsi="Palemonas"/>
          <w:bCs/>
          <w:szCs w:val="24"/>
        </w:rPr>
        <w:t>K</w:t>
      </w:r>
      <w:r w:rsidR="00C26931" w:rsidRPr="006106C4">
        <w:rPr>
          <w:rFonts w:ascii="Palemonas" w:hAnsi="Palemonas"/>
          <w:bCs/>
          <w:szCs w:val="24"/>
        </w:rPr>
        <w:t>iti reikalavimai</w:t>
      </w:r>
      <w:r w:rsidRPr="006106C4">
        <w:rPr>
          <w:rFonts w:ascii="Palemonas" w:hAnsi="Palemonas"/>
          <w:bCs/>
          <w:szCs w:val="24"/>
        </w:rPr>
        <w:t>:</w:t>
      </w:r>
    </w:p>
    <w:p w14:paraId="2613224A" w14:textId="42CB8172" w:rsidR="00A27941" w:rsidRDefault="00435811" w:rsidP="008328EA">
      <w:pPr>
        <w:ind w:firstLine="851"/>
        <w:jc w:val="both"/>
        <w:rPr>
          <w:rFonts w:ascii="Palemonas" w:hAnsi="Palemonas"/>
          <w:bCs/>
          <w:szCs w:val="24"/>
        </w:rPr>
      </w:pPr>
      <w:r w:rsidRPr="006106C4">
        <w:rPr>
          <w:rFonts w:ascii="Palemonas" w:hAnsi="Palemonas"/>
          <w:bCs/>
          <w:szCs w:val="24"/>
        </w:rPr>
        <w:t>1</w:t>
      </w:r>
      <w:r w:rsidR="005277EB" w:rsidRPr="006106C4">
        <w:rPr>
          <w:rFonts w:ascii="Palemonas" w:hAnsi="Palemonas"/>
          <w:bCs/>
          <w:szCs w:val="24"/>
        </w:rPr>
        <w:t>4</w:t>
      </w:r>
      <w:r w:rsidRPr="006106C4">
        <w:rPr>
          <w:rFonts w:ascii="Palemonas" w:hAnsi="Palemonas"/>
          <w:bCs/>
          <w:szCs w:val="24"/>
        </w:rPr>
        <w:t>.1. visą papildomą Bendrojo plano koregavimo paslaugai atlikti reikalingą informaciją ar erdvinius duomenų rinkinius, jei jų nepateikė planavimo organizatorius, plano rengėjas įsigyja arba atnaujina savo lėšomis</w:t>
      </w:r>
      <w:r w:rsidRPr="00435811">
        <w:rPr>
          <w:rFonts w:ascii="Palemonas" w:hAnsi="Palemonas"/>
          <w:bCs/>
          <w:szCs w:val="24"/>
        </w:rPr>
        <w:t>, nereikalaudamas papildomo mokesčio;</w:t>
      </w:r>
    </w:p>
    <w:p w14:paraId="046E6542" w14:textId="63F10089" w:rsidR="00FE142F" w:rsidRDefault="00A27941" w:rsidP="008328EA">
      <w:pPr>
        <w:ind w:firstLine="851"/>
        <w:jc w:val="both"/>
        <w:rPr>
          <w:rFonts w:ascii="Palemonas" w:hAnsi="Palemonas"/>
          <w:bCs/>
          <w:szCs w:val="24"/>
        </w:rPr>
      </w:pPr>
      <w:r>
        <w:rPr>
          <w:rFonts w:ascii="Palemonas" w:hAnsi="Palemonas"/>
          <w:bCs/>
          <w:szCs w:val="24"/>
        </w:rPr>
        <w:t>1</w:t>
      </w:r>
      <w:r w:rsidR="005277EB">
        <w:rPr>
          <w:rFonts w:ascii="Palemonas" w:hAnsi="Palemonas"/>
          <w:bCs/>
          <w:szCs w:val="24"/>
        </w:rPr>
        <w:t>4</w:t>
      </w:r>
      <w:r>
        <w:rPr>
          <w:rFonts w:ascii="Palemonas" w:hAnsi="Palemonas"/>
          <w:bCs/>
          <w:szCs w:val="24"/>
        </w:rPr>
        <w:t xml:space="preserve">.2. </w:t>
      </w:r>
      <w:r w:rsidRPr="00435811">
        <w:rPr>
          <w:rFonts w:ascii="Palemonas" w:hAnsi="Palemonas"/>
          <w:bCs/>
          <w:szCs w:val="24"/>
        </w:rPr>
        <w:t>Bendrojo plano koregavim</w:t>
      </w:r>
      <w:r>
        <w:rPr>
          <w:rFonts w:ascii="Palemonas" w:hAnsi="Palemonas"/>
          <w:bCs/>
          <w:szCs w:val="24"/>
        </w:rPr>
        <w:t xml:space="preserve">ą </w:t>
      </w:r>
      <w:r w:rsidRPr="00A27941">
        <w:rPr>
          <w:rFonts w:ascii="Palemonas" w:hAnsi="Palemonas"/>
          <w:bCs/>
          <w:szCs w:val="24"/>
        </w:rPr>
        <w:t>reng</w:t>
      </w:r>
      <w:r>
        <w:rPr>
          <w:rFonts w:ascii="Palemonas" w:hAnsi="Palemonas"/>
          <w:bCs/>
          <w:szCs w:val="24"/>
        </w:rPr>
        <w:t>ti</w:t>
      </w:r>
      <w:r w:rsidRPr="00A27941">
        <w:rPr>
          <w:rFonts w:ascii="Palemonas" w:hAnsi="Palemonas"/>
          <w:bCs/>
          <w:szCs w:val="24"/>
        </w:rPr>
        <w:t xml:space="preserve"> masteliu M 1:</w:t>
      </w:r>
      <w:r w:rsidR="00E95A23">
        <w:rPr>
          <w:rFonts w:ascii="Palemonas" w:hAnsi="Palemonas"/>
          <w:bCs/>
          <w:szCs w:val="24"/>
        </w:rPr>
        <w:t>5</w:t>
      </w:r>
      <w:r w:rsidRPr="00A27941">
        <w:rPr>
          <w:rFonts w:ascii="Palemonas" w:hAnsi="Palemonas"/>
          <w:bCs/>
          <w:szCs w:val="24"/>
        </w:rPr>
        <w:t>00</w:t>
      </w:r>
      <w:r>
        <w:rPr>
          <w:rFonts w:ascii="Palemonas" w:hAnsi="Palemonas"/>
          <w:bCs/>
          <w:szCs w:val="24"/>
        </w:rPr>
        <w:t>;</w:t>
      </w:r>
    </w:p>
    <w:p w14:paraId="0BFD7F3A" w14:textId="05D711C7" w:rsidR="00FE142F" w:rsidRDefault="00FE142F" w:rsidP="008328EA">
      <w:pPr>
        <w:ind w:firstLine="851"/>
        <w:jc w:val="both"/>
        <w:rPr>
          <w:rFonts w:ascii="Palemonas" w:hAnsi="Palemonas"/>
          <w:szCs w:val="24"/>
        </w:rPr>
      </w:pPr>
      <w:r>
        <w:rPr>
          <w:rFonts w:ascii="Palemonas" w:hAnsi="Palemonas"/>
          <w:bCs/>
          <w:szCs w:val="24"/>
        </w:rPr>
        <w:t>1</w:t>
      </w:r>
      <w:r w:rsidR="005277EB">
        <w:rPr>
          <w:rFonts w:ascii="Palemonas" w:hAnsi="Palemonas"/>
          <w:bCs/>
          <w:szCs w:val="24"/>
        </w:rPr>
        <w:t>4</w:t>
      </w:r>
      <w:r>
        <w:rPr>
          <w:rFonts w:ascii="Palemonas" w:hAnsi="Palemonas"/>
          <w:bCs/>
          <w:szCs w:val="24"/>
        </w:rPr>
        <w:t xml:space="preserve">.3. </w:t>
      </w:r>
      <w:r w:rsidR="00A22EA0">
        <w:rPr>
          <w:rFonts w:ascii="Palemonas" w:hAnsi="Palemonas"/>
          <w:szCs w:val="24"/>
        </w:rPr>
        <w:t>v</w:t>
      </w:r>
      <w:r w:rsidR="0054699F" w:rsidRPr="00435811">
        <w:rPr>
          <w:rFonts w:ascii="Palemonas" w:hAnsi="Palemonas"/>
          <w:szCs w:val="24"/>
        </w:rPr>
        <w:t>ieša ekspozicija ir susirinkimas</w:t>
      </w:r>
      <w:r w:rsidR="00B21943">
        <w:rPr>
          <w:rFonts w:ascii="Palemonas" w:hAnsi="Palemonas"/>
          <w:szCs w:val="24"/>
        </w:rPr>
        <w:t xml:space="preserve"> rengiamas</w:t>
      </w:r>
      <w:r w:rsidR="0054699F" w:rsidRPr="00435811">
        <w:rPr>
          <w:rFonts w:ascii="Palemonas" w:hAnsi="Palemonas"/>
          <w:szCs w:val="24"/>
        </w:rPr>
        <w:t xml:space="preserve"> – Palangos mie</w:t>
      </w:r>
      <w:r w:rsidR="001D1B86" w:rsidRPr="00435811">
        <w:rPr>
          <w:rFonts w:ascii="Palemonas" w:hAnsi="Palemonas"/>
          <w:szCs w:val="24"/>
        </w:rPr>
        <w:t>sto savivaldybės administracijoje</w:t>
      </w:r>
      <w:r w:rsidR="00810563" w:rsidRPr="00435811">
        <w:rPr>
          <w:rFonts w:ascii="Palemonas" w:hAnsi="Palemonas"/>
          <w:szCs w:val="24"/>
        </w:rPr>
        <w:t>, Vytauto g. 112, Palanga</w:t>
      </w:r>
      <w:r w:rsidR="0054699F" w:rsidRPr="00435811">
        <w:rPr>
          <w:rFonts w:ascii="Palemonas" w:hAnsi="Palemonas"/>
          <w:szCs w:val="24"/>
        </w:rPr>
        <w:t xml:space="preserve">. </w:t>
      </w:r>
      <w:r w:rsidR="00CE79F4">
        <w:rPr>
          <w:rFonts w:ascii="Palemonas" w:hAnsi="Palemonas"/>
          <w:szCs w:val="24"/>
        </w:rPr>
        <w:t>Susirinkimą</w:t>
      </w:r>
      <w:r w:rsidR="000E7BA8">
        <w:rPr>
          <w:rFonts w:ascii="Palemonas" w:hAnsi="Palemonas"/>
          <w:szCs w:val="24"/>
        </w:rPr>
        <w:t xml:space="preserve"> ir viešą ekspoziciją</w:t>
      </w:r>
      <w:r w:rsidR="00CE79F4">
        <w:rPr>
          <w:rFonts w:ascii="Palemonas" w:hAnsi="Palemonas"/>
          <w:szCs w:val="24"/>
        </w:rPr>
        <w:t xml:space="preserve"> organi</w:t>
      </w:r>
      <w:r w:rsidR="001411A1">
        <w:rPr>
          <w:rFonts w:ascii="Palemonas" w:hAnsi="Palemonas"/>
          <w:szCs w:val="24"/>
        </w:rPr>
        <w:t>z</w:t>
      </w:r>
      <w:r w:rsidR="00CE79F4">
        <w:rPr>
          <w:rFonts w:ascii="Palemonas" w:hAnsi="Palemonas"/>
          <w:szCs w:val="24"/>
        </w:rPr>
        <w:t>uoja, atstovauja</w:t>
      </w:r>
      <w:r w:rsidR="00556277">
        <w:rPr>
          <w:rFonts w:ascii="Palemonas" w:hAnsi="Palemonas"/>
          <w:szCs w:val="24"/>
        </w:rPr>
        <w:t>, viešina</w:t>
      </w:r>
      <w:r w:rsidR="00CE79F4">
        <w:rPr>
          <w:rFonts w:ascii="Palemonas" w:hAnsi="Palemonas"/>
          <w:szCs w:val="24"/>
        </w:rPr>
        <w:t xml:space="preserve"> ir atsako į klausimus</w:t>
      </w:r>
      <w:r w:rsidR="000E7BA8">
        <w:rPr>
          <w:rFonts w:ascii="Palemonas" w:hAnsi="Palemonas"/>
          <w:szCs w:val="24"/>
        </w:rPr>
        <w:t xml:space="preserve"> </w:t>
      </w:r>
      <w:r w:rsidR="00A22EA0">
        <w:rPr>
          <w:rFonts w:ascii="Palemonas" w:hAnsi="Palemonas"/>
          <w:szCs w:val="24"/>
        </w:rPr>
        <w:t>–</w:t>
      </w:r>
      <w:r w:rsidR="00CE79F4">
        <w:rPr>
          <w:rFonts w:ascii="Palemonas" w:hAnsi="Palemonas"/>
          <w:szCs w:val="24"/>
        </w:rPr>
        <w:t xml:space="preserve"> </w:t>
      </w:r>
      <w:r w:rsidR="001411A1">
        <w:rPr>
          <w:rFonts w:ascii="Palemonas" w:hAnsi="Palemonas"/>
          <w:szCs w:val="24"/>
        </w:rPr>
        <w:t>rangovai</w:t>
      </w:r>
      <w:r w:rsidR="00A22EA0">
        <w:rPr>
          <w:rFonts w:ascii="Palemonas" w:hAnsi="Palemonas"/>
          <w:szCs w:val="24"/>
        </w:rPr>
        <w:t>;</w:t>
      </w:r>
    </w:p>
    <w:p w14:paraId="7259A2B5" w14:textId="4E0100FF" w:rsidR="00FE142F" w:rsidRDefault="00FE142F" w:rsidP="008328EA">
      <w:pPr>
        <w:ind w:firstLine="851"/>
        <w:jc w:val="both"/>
      </w:pPr>
      <w:r>
        <w:rPr>
          <w:rFonts w:ascii="Palemonas" w:hAnsi="Palemonas"/>
        </w:rPr>
        <w:t>1</w:t>
      </w:r>
      <w:r w:rsidR="005277EB">
        <w:rPr>
          <w:rFonts w:ascii="Palemonas" w:hAnsi="Palemonas"/>
        </w:rPr>
        <w:t>4</w:t>
      </w:r>
      <w:r>
        <w:rPr>
          <w:rFonts w:ascii="Palemonas" w:hAnsi="Palemonas"/>
        </w:rPr>
        <w:t xml:space="preserve">.4. </w:t>
      </w:r>
      <w:r w:rsidR="00A22EA0">
        <w:rPr>
          <w:rFonts w:ascii="Palemonas" w:hAnsi="Palemonas"/>
        </w:rPr>
        <w:t>p</w:t>
      </w:r>
      <w:r w:rsidR="00B548CF" w:rsidRPr="00435811">
        <w:rPr>
          <w:rFonts w:ascii="Palemonas" w:hAnsi="Palemonas"/>
        </w:rPr>
        <w:t>apildomi tyrimai, galimybių studijos atliekami vadovaujantis institucijų išduotomis planavimo sąlygomis ir jose nurodytais reikalavimais</w:t>
      </w:r>
      <w:r w:rsidR="00A22EA0">
        <w:t>;</w:t>
      </w:r>
    </w:p>
    <w:p w14:paraId="2479CB7B" w14:textId="0C173288" w:rsidR="00FE142F" w:rsidRDefault="00FE142F" w:rsidP="008328EA">
      <w:pPr>
        <w:ind w:firstLine="851"/>
        <w:jc w:val="both"/>
        <w:rPr>
          <w:rFonts w:ascii="Palemonas" w:hAnsi="Palemonas"/>
        </w:rPr>
      </w:pPr>
      <w:r>
        <w:rPr>
          <w:rFonts w:ascii="Palemonas" w:hAnsi="Palemonas"/>
          <w:lang w:eastAsia="lt-LT"/>
        </w:rPr>
        <w:t>1</w:t>
      </w:r>
      <w:r w:rsidR="005277EB">
        <w:rPr>
          <w:rFonts w:ascii="Palemonas" w:hAnsi="Palemonas"/>
          <w:lang w:eastAsia="lt-LT"/>
        </w:rPr>
        <w:t>4</w:t>
      </w:r>
      <w:r>
        <w:rPr>
          <w:rFonts w:ascii="Palemonas" w:hAnsi="Palemonas"/>
          <w:lang w:eastAsia="lt-LT"/>
        </w:rPr>
        <w:t xml:space="preserve">.5. </w:t>
      </w:r>
      <w:r w:rsidR="00A22EA0">
        <w:rPr>
          <w:rFonts w:ascii="Palemonas" w:hAnsi="Palemonas"/>
          <w:lang w:eastAsia="lt-LT"/>
        </w:rPr>
        <w:t>v</w:t>
      </w:r>
      <w:r w:rsidR="00250658" w:rsidRPr="00435811">
        <w:rPr>
          <w:rFonts w:ascii="Palemonas" w:hAnsi="Palemonas"/>
          <w:lang w:eastAsia="lt-LT"/>
        </w:rPr>
        <w:t xml:space="preserve">isi </w:t>
      </w:r>
      <w:r>
        <w:rPr>
          <w:rFonts w:ascii="Palemonas" w:hAnsi="Palemonas"/>
        </w:rPr>
        <w:t>B</w:t>
      </w:r>
      <w:r w:rsidR="00250658" w:rsidRPr="00435811">
        <w:rPr>
          <w:rFonts w:ascii="Palemonas" w:hAnsi="Palemonas"/>
        </w:rPr>
        <w:t>endrojo plano koregavimo</w:t>
      </w:r>
      <w:r>
        <w:rPr>
          <w:rFonts w:ascii="Palemonas" w:hAnsi="Palemonas"/>
        </w:rPr>
        <w:t xml:space="preserve"> </w:t>
      </w:r>
      <w:r w:rsidR="00250658" w:rsidRPr="00435811">
        <w:rPr>
          <w:rFonts w:ascii="Palemonas" w:hAnsi="Palemonas"/>
        </w:rPr>
        <w:t>rajonuose</w:t>
      </w:r>
      <w:r w:rsidR="00250658" w:rsidRPr="00435811" w:rsidDel="007C2B10">
        <w:rPr>
          <w:rFonts w:ascii="Palemonas" w:hAnsi="Palemonas"/>
          <w:szCs w:val="24"/>
        </w:rPr>
        <w:t xml:space="preserve"> </w:t>
      </w:r>
      <w:r w:rsidR="00250658" w:rsidRPr="00435811">
        <w:rPr>
          <w:rFonts w:ascii="Palemonas" w:hAnsi="Palemonas"/>
        </w:rPr>
        <w:t>rengėjo pateikiami dokumentai turi būti pasirašyti atestuotų specialistų ir suderinti</w:t>
      </w:r>
      <w:r w:rsidR="00A22EA0">
        <w:rPr>
          <w:rFonts w:ascii="Palemonas" w:hAnsi="Palemonas"/>
        </w:rPr>
        <w:t>;</w:t>
      </w:r>
    </w:p>
    <w:p w14:paraId="3CF4817D" w14:textId="4BBE309A" w:rsidR="00FE142F" w:rsidRDefault="00FE142F" w:rsidP="008328EA">
      <w:pPr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1</w:t>
      </w:r>
      <w:r w:rsidR="005277EB">
        <w:rPr>
          <w:rFonts w:ascii="Palemonas" w:hAnsi="Palemonas"/>
        </w:rPr>
        <w:t>4</w:t>
      </w:r>
      <w:r>
        <w:rPr>
          <w:rFonts w:ascii="Palemonas" w:hAnsi="Palemonas"/>
        </w:rPr>
        <w:t xml:space="preserve">.6. </w:t>
      </w:r>
      <w:r w:rsidR="00A22EA0">
        <w:rPr>
          <w:rFonts w:ascii="Palemonas" w:hAnsi="Palemonas"/>
        </w:rPr>
        <w:t>b</w:t>
      </w:r>
      <w:r w:rsidR="00250658" w:rsidRPr="00435811">
        <w:rPr>
          <w:rFonts w:ascii="Palemonas" w:hAnsi="Palemonas"/>
        </w:rPr>
        <w:t>rėžiniai ir schemos privalo būti parengti profesionaliai, siekiant informacijos pateikimo aiškumo ir įskaitomumo</w:t>
      </w:r>
      <w:r w:rsidR="00A22EA0">
        <w:rPr>
          <w:rFonts w:ascii="Palemonas" w:hAnsi="Palemonas"/>
        </w:rPr>
        <w:t>;</w:t>
      </w:r>
    </w:p>
    <w:p w14:paraId="1F73A967" w14:textId="6EDD0DBF" w:rsidR="00552DC6" w:rsidRDefault="00FE142F" w:rsidP="008328EA">
      <w:pPr>
        <w:ind w:firstLine="851"/>
        <w:jc w:val="both"/>
        <w:rPr>
          <w:rFonts w:ascii="Palemonas" w:hAnsi="Palemonas"/>
          <w:szCs w:val="24"/>
        </w:rPr>
      </w:pPr>
      <w:r>
        <w:rPr>
          <w:rFonts w:ascii="Palemonas" w:hAnsi="Palemonas"/>
        </w:rPr>
        <w:t>1</w:t>
      </w:r>
      <w:r w:rsidR="005277EB">
        <w:rPr>
          <w:rFonts w:ascii="Palemonas" w:hAnsi="Palemonas"/>
        </w:rPr>
        <w:t>4</w:t>
      </w:r>
      <w:r>
        <w:rPr>
          <w:rFonts w:ascii="Palemonas" w:hAnsi="Palemonas"/>
        </w:rPr>
        <w:t xml:space="preserve">.7. </w:t>
      </w:r>
      <w:r w:rsidR="00C5016C" w:rsidRPr="00435811">
        <w:rPr>
          <w:rFonts w:ascii="Palemonas" w:hAnsi="Palemonas"/>
        </w:rPr>
        <w:t xml:space="preserve">Palangos miesto savivaldybės tarybai tvirtinti pateikti </w:t>
      </w:r>
      <w:r w:rsidR="001A3912">
        <w:rPr>
          <w:rFonts w:ascii="Palemonas" w:hAnsi="Palemonas"/>
        </w:rPr>
        <w:t>1</w:t>
      </w:r>
      <w:r w:rsidR="00C5016C" w:rsidRPr="00435811">
        <w:rPr>
          <w:rFonts w:ascii="Palemonas" w:hAnsi="Palemonas"/>
        </w:rPr>
        <w:t xml:space="preserve"> </w:t>
      </w:r>
      <w:r>
        <w:rPr>
          <w:rFonts w:ascii="Palemonas" w:hAnsi="Palemonas"/>
        </w:rPr>
        <w:t>B</w:t>
      </w:r>
      <w:r w:rsidR="00C5016C" w:rsidRPr="00435811">
        <w:rPr>
          <w:rFonts w:ascii="Palemonas" w:hAnsi="Palemonas"/>
        </w:rPr>
        <w:t>endrojo plano koregavimo bylos egz.</w:t>
      </w:r>
      <w:r w:rsidR="00C5016C" w:rsidRPr="00435811">
        <w:rPr>
          <w:rFonts w:ascii="Palemonas" w:hAnsi="Palemonas"/>
          <w:szCs w:val="24"/>
        </w:rPr>
        <w:t xml:space="preserve"> </w:t>
      </w:r>
      <w:r w:rsidR="00C868D8" w:rsidRPr="00435811">
        <w:rPr>
          <w:rFonts w:ascii="Palemonas" w:hAnsi="Palemonas"/>
          <w:szCs w:val="24"/>
        </w:rPr>
        <w:t>(</w:t>
      </w:r>
      <w:r w:rsidR="0055796B" w:rsidRPr="00435811">
        <w:rPr>
          <w:rFonts w:ascii="Palemonas" w:hAnsi="Palemonas"/>
          <w:szCs w:val="24"/>
        </w:rPr>
        <w:t>brėžiniai skaitmeninėje laikmenoje: LKS-94 sistemoje, vektoriniu GIS</w:t>
      </w:r>
      <w:r w:rsidR="009C6E1B" w:rsidRPr="00435811">
        <w:rPr>
          <w:rFonts w:ascii="Palemonas" w:hAnsi="Palemonas"/>
          <w:szCs w:val="24"/>
        </w:rPr>
        <w:t xml:space="preserve"> (*.</w:t>
      </w:r>
      <w:proofErr w:type="spellStart"/>
      <w:r w:rsidR="009C6E1B" w:rsidRPr="00435811">
        <w:rPr>
          <w:rFonts w:ascii="Palemonas" w:hAnsi="Palemonas"/>
          <w:szCs w:val="24"/>
        </w:rPr>
        <w:t>shape</w:t>
      </w:r>
      <w:proofErr w:type="spellEnd"/>
      <w:r w:rsidR="009C6E1B" w:rsidRPr="00435811">
        <w:rPr>
          <w:rFonts w:ascii="Palemonas" w:hAnsi="Palemonas"/>
          <w:szCs w:val="24"/>
        </w:rPr>
        <w:t>; *.</w:t>
      </w:r>
      <w:proofErr w:type="spellStart"/>
      <w:r w:rsidR="009C6E1B" w:rsidRPr="00435811">
        <w:rPr>
          <w:rFonts w:ascii="Palemonas" w:hAnsi="Palemonas"/>
          <w:szCs w:val="24"/>
        </w:rPr>
        <w:t>dwg</w:t>
      </w:r>
      <w:proofErr w:type="spellEnd"/>
      <w:r w:rsidR="009C6E1B" w:rsidRPr="00435811">
        <w:rPr>
          <w:rFonts w:ascii="Palemonas" w:hAnsi="Palemonas"/>
          <w:szCs w:val="24"/>
        </w:rPr>
        <w:t>)</w:t>
      </w:r>
      <w:r w:rsidR="0055796B" w:rsidRPr="00435811">
        <w:rPr>
          <w:rFonts w:ascii="Palemonas" w:hAnsi="Palemonas"/>
          <w:szCs w:val="24"/>
        </w:rPr>
        <w:t xml:space="preserve"> ir rastrini</w:t>
      </w:r>
      <w:r>
        <w:rPr>
          <w:rFonts w:ascii="Palemonas" w:hAnsi="Palemonas"/>
          <w:szCs w:val="24"/>
        </w:rPr>
        <w:t>u</w:t>
      </w:r>
      <w:r w:rsidR="0055796B" w:rsidRPr="00435811">
        <w:rPr>
          <w:rFonts w:ascii="Palemonas" w:hAnsi="Palemonas"/>
          <w:szCs w:val="24"/>
        </w:rPr>
        <w:t xml:space="preserve"> format</w:t>
      </w:r>
      <w:r>
        <w:rPr>
          <w:rFonts w:ascii="Palemonas" w:hAnsi="Palemonas"/>
          <w:szCs w:val="24"/>
        </w:rPr>
        <w:t>u</w:t>
      </w:r>
      <w:r w:rsidR="0055796B" w:rsidRPr="00435811">
        <w:rPr>
          <w:rFonts w:ascii="Palemonas" w:hAnsi="Palemonas"/>
          <w:szCs w:val="24"/>
        </w:rPr>
        <w:t xml:space="preserve"> *.jpg; *.</w:t>
      </w:r>
      <w:proofErr w:type="spellStart"/>
      <w:r w:rsidR="0055796B" w:rsidRPr="00435811">
        <w:rPr>
          <w:rFonts w:ascii="Palemonas" w:hAnsi="Palemonas"/>
          <w:szCs w:val="24"/>
        </w:rPr>
        <w:t>png</w:t>
      </w:r>
      <w:proofErr w:type="spellEnd"/>
      <w:r w:rsidR="0055796B" w:rsidRPr="00435811">
        <w:rPr>
          <w:rFonts w:ascii="Palemonas" w:hAnsi="Palemonas"/>
          <w:szCs w:val="24"/>
        </w:rPr>
        <w:t>, *.</w:t>
      </w:r>
      <w:proofErr w:type="spellStart"/>
      <w:r w:rsidR="0055796B" w:rsidRPr="00435811">
        <w:rPr>
          <w:rFonts w:ascii="Palemonas" w:hAnsi="Palemonas"/>
          <w:szCs w:val="24"/>
        </w:rPr>
        <w:t>pdf</w:t>
      </w:r>
      <w:proofErr w:type="spellEnd"/>
      <w:r w:rsidR="0055796B" w:rsidRPr="00435811">
        <w:rPr>
          <w:rFonts w:ascii="Palemonas" w:hAnsi="Palemonas"/>
          <w:szCs w:val="24"/>
        </w:rPr>
        <w:t>, *.</w:t>
      </w:r>
      <w:proofErr w:type="spellStart"/>
      <w:r w:rsidR="0055796B" w:rsidRPr="00435811">
        <w:rPr>
          <w:rFonts w:ascii="Palemonas" w:hAnsi="Palemonas"/>
          <w:szCs w:val="24"/>
        </w:rPr>
        <w:t>tiff</w:t>
      </w:r>
      <w:proofErr w:type="spellEnd"/>
      <w:r w:rsidR="0055796B" w:rsidRPr="00435811">
        <w:rPr>
          <w:rFonts w:ascii="Palemonas" w:hAnsi="Palemonas"/>
          <w:szCs w:val="24"/>
        </w:rPr>
        <w:t>, ir pan., o aiškinamasis raštas skaitmeninėje laikmenoje *.</w:t>
      </w:r>
      <w:proofErr w:type="spellStart"/>
      <w:r w:rsidR="0055796B" w:rsidRPr="00435811">
        <w:rPr>
          <w:rFonts w:ascii="Palemonas" w:hAnsi="Palemonas"/>
          <w:szCs w:val="24"/>
        </w:rPr>
        <w:t>pdf</w:t>
      </w:r>
      <w:proofErr w:type="spellEnd"/>
      <w:r w:rsidR="0055796B" w:rsidRPr="00435811">
        <w:rPr>
          <w:rFonts w:ascii="Palemonas" w:hAnsi="Palemonas"/>
          <w:szCs w:val="24"/>
        </w:rPr>
        <w:t xml:space="preserve"> formatu</w:t>
      </w:r>
      <w:r w:rsidR="00C868D8" w:rsidRPr="00435811">
        <w:rPr>
          <w:rFonts w:ascii="Palemonas" w:hAnsi="Palemonas"/>
          <w:szCs w:val="24"/>
        </w:rPr>
        <w:t>).</w:t>
      </w:r>
    </w:p>
    <w:p w14:paraId="4DF12EE6" w14:textId="761EE31C" w:rsidR="00552DC6" w:rsidRPr="00FE142F" w:rsidRDefault="00552DC6" w:rsidP="00552DC6">
      <w:pPr>
        <w:tabs>
          <w:tab w:val="left" w:pos="0"/>
        </w:tabs>
        <w:ind w:firstLine="567"/>
        <w:jc w:val="center"/>
        <w:rPr>
          <w:rFonts w:ascii="Palemonas" w:hAnsi="Palemonas"/>
          <w:bCs/>
          <w:szCs w:val="24"/>
        </w:rPr>
      </w:pPr>
      <w:r>
        <w:rPr>
          <w:rFonts w:ascii="Palemonas" w:hAnsi="Palemonas"/>
          <w:szCs w:val="24"/>
        </w:rPr>
        <w:t>_______________</w:t>
      </w:r>
    </w:p>
    <w:sectPr w:rsidR="00552DC6" w:rsidRPr="00FE142F" w:rsidSect="00552DC6">
      <w:footerReference w:type="first" r:id="rId12"/>
      <w:footnotePr>
        <w:pos w:val="beneathText"/>
      </w:footnotePr>
      <w:pgSz w:w="11905" w:h="16837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7527A" w14:textId="77777777" w:rsidR="00BE7C0F" w:rsidRDefault="00BE7C0F">
      <w:r>
        <w:separator/>
      </w:r>
    </w:p>
  </w:endnote>
  <w:endnote w:type="continuationSeparator" w:id="0">
    <w:p w14:paraId="0D164DFD" w14:textId="77777777" w:rsidR="00BE7C0F" w:rsidRDefault="00BE7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BA"/>
    <w:family w:val="auto"/>
    <w:pitch w:val="default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53123" w14:textId="77777777" w:rsidR="000E73A8" w:rsidRDefault="000E73A8" w:rsidP="00FF5355">
    <w:pPr>
      <w:pStyle w:val="Por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440F2" w14:textId="77777777" w:rsidR="000E73A8" w:rsidRDefault="000E73A8" w:rsidP="00FF535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D034F" w14:textId="77777777" w:rsidR="00BE7C0F" w:rsidRDefault="00BE7C0F">
      <w:r>
        <w:separator/>
      </w:r>
    </w:p>
  </w:footnote>
  <w:footnote w:type="continuationSeparator" w:id="0">
    <w:p w14:paraId="2D62DE77" w14:textId="77777777" w:rsidR="00BE7C0F" w:rsidRDefault="00BE7C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9D1A9" w14:textId="77777777" w:rsidR="0001212B" w:rsidRDefault="0001212B" w:rsidP="0001212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07D2360" w14:textId="77777777" w:rsidR="0001212B" w:rsidRDefault="0001212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6707261"/>
      <w:docPartObj>
        <w:docPartGallery w:val="Page Numbers (Top of Page)"/>
        <w:docPartUnique/>
      </w:docPartObj>
    </w:sdtPr>
    <w:sdtEndPr>
      <w:rPr>
        <w:rFonts w:ascii="Palemonas" w:hAnsi="Palemonas"/>
      </w:rPr>
    </w:sdtEndPr>
    <w:sdtContent>
      <w:p w14:paraId="06EFD783" w14:textId="2DA83974" w:rsidR="0001212B" w:rsidRPr="008328EA" w:rsidRDefault="00464928" w:rsidP="008328EA">
        <w:pPr>
          <w:pStyle w:val="Antrats"/>
          <w:jc w:val="center"/>
          <w:rPr>
            <w:rFonts w:ascii="Palemonas" w:hAnsi="Palemonas"/>
          </w:rPr>
        </w:pPr>
        <w:r w:rsidRPr="008328EA">
          <w:rPr>
            <w:rFonts w:ascii="Palemonas" w:hAnsi="Palemonas"/>
          </w:rPr>
          <w:fldChar w:fldCharType="begin"/>
        </w:r>
        <w:r w:rsidRPr="008328EA">
          <w:rPr>
            <w:rFonts w:ascii="Palemonas" w:hAnsi="Palemonas"/>
          </w:rPr>
          <w:instrText>PAGE   \* MERGEFORMAT</w:instrText>
        </w:r>
        <w:r w:rsidRPr="008328EA">
          <w:rPr>
            <w:rFonts w:ascii="Palemonas" w:hAnsi="Palemonas"/>
          </w:rPr>
          <w:fldChar w:fldCharType="separate"/>
        </w:r>
        <w:r w:rsidRPr="008328EA">
          <w:rPr>
            <w:rFonts w:ascii="Palemonas" w:hAnsi="Palemonas"/>
          </w:rPr>
          <w:t>2</w:t>
        </w:r>
        <w:r w:rsidRPr="008328EA">
          <w:rPr>
            <w:rFonts w:ascii="Palemonas" w:hAnsi="Palemonas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"/>
      <w:lvlJc w:val="left"/>
      <w:pPr>
        <w:tabs>
          <w:tab w:val="num" w:pos="2018"/>
        </w:tabs>
        <w:ind w:left="2018" w:hanging="360"/>
      </w:pPr>
      <w:rPr>
        <w:rFonts w:ascii="Symbol" w:hAnsi="Symbol"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7404934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03667D"/>
    <w:multiLevelType w:val="hybridMultilevel"/>
    <w:tmpl w:val="64D24E3A"/>
    <w:lvl w:ilvl="0" w:tplc="B4CA553C">
      <w:numFmt w:val="bullet"/>
      <w:lvlText w:val="–"/>
      <w:lvlJc w:val="left"/>
      <w:pPr>
        <w:tabs>
          <w:tab w:val="num" w:pos="1658"/>
        </w:tabs>
        <w:ind w:left="1658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378"/>
        </w:tabs>
        <w:ind w:left="237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098"/>
        </w:tabs>
        <w:ind w:left="309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818"/>
        </w:tabs>
        <w:ind w:left="381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538"/>
        </w:tabs>
        <w:ind w:left="453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258"/>
        </w:tabs>
        <w:ind w:left="525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978"/>
        </w:tabs>
        <w:ind w:left="597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698"/>
        </w:tabs>
        <w:ind w:left="669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418"/>
        </w:tabs>
        <w:ind w:left="7418" w:hanging="360"/>
      </w:pPr>
      <w:rPr>
        <w:rFonts w:ascii="Wingdings" w:hAnsi="Wingdings" w:hint="default"/>
      </w:rPr>
    </w:lvl>
  </w:abstractNum>
  <w:abstractNum w:abstractNumId="8" w15:restartNumberingAfterBreak="0">
    <w:nsid w:val="123B07C3"/>
    <w:multiLevelType w:val="multilevel"/>
    <w:tmpl w:val="7F3A4A7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6B97213"/>
    <w:multiLevelType w:val="hybridMultilevel"/>
    <w:tmpl w:val="CC928C28"/>
    <w:lvl w:ilvl="0" w:tplc="99B8CF8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" w15:restartNumberingAfterBreak="0">
    <w:nsid w:val="17E90296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7B6111"/>
    <w:multiLevelType w:val="hybridMultilevel"/>
    <w:tmpl w:val="1F903242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98B6BDE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F240F7"/>
    <w:multiLevelType w:val="multilevel"/>
    <w:tmpl w:val="282A43F6"/>
    <w:lvl w:ilvl="0">
      <w:start w:val="1"/>
      <w:numFmt w:val="decimal"/>
      <w:lvlText w:val="%1"/>
      <w:lvlJc w:val="left"/>
      <w:pPr>
        <w:tabs>
          <w:tab w:val="num" w:pos="1032"/>
        </w:tabs>
        <w:ind w:left="1032" w:hanging="10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99"/>
        </w:tabs>
        <w:ind w:left="1599" w:hanging="10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6"/>
        </w:tabs>
        <w:ind w:left="2166" w:hanging="1032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33"/>
        </w:tabs>
        <w:ind w:left="2733" w:hanging="103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4" w15:restartNumberingAfterBreak="0">
    <w:nsid w:val="3538664F"/>
    <w:multiLevelType w:val="hybridMultilevel"/>
    <w:tmpl w:val="0066A5AC"/>
    <w:lvl w:ilvl="0" w:tplc="0427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B374871"/>
    <w:multiLevelType w:val="hybridMultilevel"/>
    <w:tmpl w:val="9E20AEAC"/>
    <w:lvl w:ilvl="0" w:tplc="A4EEDA24">
      <w:start w:val="1"/>
      <w:numFmt w:val="decimal"/>
      <w:lvlText w:val="%1."/>
      <w:lvlJc w:val="center"/>
      <w:pPr>
        <w:ind w:left="15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55653AF1"/>
    <w:multiLevelType w:val="hybridMultilevel"/>
    <w:tmpl w:val="F7308B42"/>
    <w:lvl w:ilvl="0" w:tplc="6E96C942">
      <w:start w:val="1"/>
      <w:numFmt w:val="bullet"/>
      <w:lvlText w:val=""/>
      <w:lvlJc w:val="left"/>
      <w:pPr>
        <w:tabs>
          <w:tab w:val="num" w:pos="2018"/>
        </w:tabs>
        <w:ind w:left="2018" w:hanging="360"/>
      </w:pPr>
      <w:rPr>
        <w:rFonts w:ascii="Symbol" w:hAnsi="Symbol" w:hint="default"/>
      </w:rPr>
    </w:lvl>
    <w:lvl w:ilvl="1" w:tplc="BF629D46">
      <w:start w:val="1"/>
      <w:numFmt w:val="bullet"/>
      <w:lvlText w:val="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78"/>
        </w:tabs>
        <w:ind w:left="417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898"/>
        </w:tabs>
        <w:ind w:left="489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6338"/>
        </w:tabs>
        <w:ind w:left="633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7058"/>
        </w:tabs>
        <w:ind w:left="705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778"/>
        </w:tabs>
        <w:ind w:left="7778" w:hanging="360"/>
      </w:pPr>
      <w:rPr>
        <w:rFonts w:ascii="Wingdings" w:hAnsi="Wingdings" w:hint="default"/>
      </w:rPr>
    </w:lvl>
  </w:abstractNum>
  <w:abstractNum w:abstractNumId="17" w15:restartNumberingAfterBreak="0">
    <w:nsid w:val="55F55AB8"/>
    <w:multiLevelType w:val="multilevel"/>
    <w:tmpl w:val="285CC15C"/>
    <w:lvl w:ilvl="0">
      <w:start w:val="7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8" w15:restartNumberingAfterBreak="0">
    <w:nsid w:val="5677496D"/>
    <w:multiLevelType w:val="hybridMultilevel"/>
    <w:tmpl w:val="282C6D40"/>
    <w:lvl w:ilvl="0" w:tplc="A4EEDA24">
      <w:start w:val="1"/>
      <w:numFmt w:val="decimal"/>
      <w:lvlText w:val="%1."/>
      <w:lvlJc w:val="center"/>
      <w:pPr>
        <w:ind w:left="15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57AB0D64"/>
    <w:multiLevelType w:val="hybridMultilevel"/>
    <w:tmpl w:val="19762236"/>
    <w:lvl w:ilvl="0" w:tplc="0427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D83594"/>
    <w:multiLevelType w:val="hybridMultilevel"/>
    <w:tmpl w:val="8498296E"/>
    <w:lvl w:ilvl="0" w:tplc="01E4F9B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21" w15:restartNumberingAfterBreak="0">
    <w:nsid w:val="5A0709F6"/>
    <w:multiLevelType w:val="multilevel"/>
    <w:tmpl w:val="AC32A9DE"/>
    <w:lvl w:ilvl="0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07"/>
        </w:tabs>
        <w:ind w:left="2007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67"/>
        </w:tabs>
        <w:ind w:left="2367" w:hanging="1800"/>
      </w:pPr>
      <w:rPr>
        <w:rFonts w:hint="default"/>
        <w:b/>
      </w:rPr>
    </w:lvl>
  </w:abstractNum>
  <w:abstractNum w:abstractNumId="22" w15:restartNumberingAfterBreak="0">
    <w:nsid w:val="5D2C195A"/>
    <w:multiLevelType w:val="hybridMultilevel"/>
    <w:tmpl w:val="01CA082C"/>
    <w:lvl w:ilvl="0" w:tplc="8FA404D6">
      <w:start w:val="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 w15:restartNumberingAfterBreak="0">
    <w:nsid w:val="5F7F4CD2"/>
    <w:multiLevelType w:val="hybridMultilevel"/>
    <w:tmpl w:val="AEAA603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2A81159"/>
    <w:multiLevelType w:val="hybridMultilevel"/>
    <w:tmpl w:val="4AC85DCA"/>
    <w:lvl w:ilvl="0" w:tplc="BF629D4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3C70DB1"/>
    <w:multiLevelType w:val="multilevel"/>
    <w:tmpl w:val="D2E073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26" w15:restartNumberingAfterBreak="0">
    <w:nsid w:val="77F66997"/>
    <w:multiLevelType w:val="hybridMultilevel"/>
    <w:tmpl w:val="56C66EF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CA553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5485847">
    <w:abstractNumId w:val="0"/>
  </w:num>
  <w:num w:numId="2" w16cid:durableId="516193139">
    <w:abstractNumId w:val="1"/>
  </w:num>
  <w:num w:numId="3" w16cid:durableId="2094669003">
    <w:abstractNumId w:val="2"/>
  </w:num>
  <w:num w:numId="4" w16cid:durableId="8529041">
    <w:abstractNumId w:val="3"/>
  </w:num>
  <w:num w:numId="5" w16cid:durableId="35929424">
    <w:abstractNumId w:val="4"/>
  </w:num>
  <w:num w:numId="6" w16cid:durableId="635180736">
    <w:abstractNumId w:val="5"/>
  </w:num>
  <w:num w:numId="7" w16cid:durableId="93015557">
    <w:abstractNumId w:val="16"/>
  </w:num>
  <w:num w:numId="8" w16cid:durableId="1074355077">
    <w:abstractNumId w:val="7"/>
  </w:num>
  <w:num w:numId="9" w16cid:durableId="741827505">
    <w:abstractNumId w:val="14"/>
  </w:num>
  <w:num w:numId="10" w16cid:durableId="173958205">
    <w:abstractNumId w:val="24"/>
  </w:num>
  <w:num w:numId="11" w16cid:durableId="1715154575">
    <w:abstractNumId w:val="20"/>
  </w:num>
  <w:num w:numId="12" w16cid:durableId="866480316">
    <w:abstractNumId w:val="26"/>
  </w:num>
  <w:num w:numId="13" w16cid:durableId="857935173">
    <w:abstractNumId w:val="21"/>
  </w:num>
  <w:num w:numId="14" w16cid:durableId="370572470">
    <w:abstractNumId w:val="17"/>
  </w:num>
  <w:num w:numId="15" w16cid:durableId="1989626165">
    <w:abstractNumId w:val="13"/>
  </w:num>
  <w:num w:numId="16" w16cid:durableId="578290698">
    <w:abstractNumId w:val="25"/>
  </w:num>
  <w:num w:numId="17" w16cid:durableId="1555387203">
    <w:abstractNumId w:val="12"/>
  </w:num>
  <w:num w:numId="18" w16cid:durableId="1451898171">
    <w:abstractNumId w:val="6"/>
  </w:num>
  <w:num w:numId="19" w16cid:durableId="2024167209">
    <w:abstractNumId w:val="23"/>
  </w:num>
  <w:num w:numId="20" w16cid:durableId="1967851150">
    <w:abstractNumId w:val="11"/>
  </w:num>
  <w:num w:numId="21" w16cid:durableId="369233023">
    <w:abstractNumId w:val="10"/>
  </w:num>
  <w:num w:numId="22" w16cid:durableId="1732386375">
    <w:abstractNumId w:val="22"/>
  </w:num>
  <w:num w:numId="23" w16cid:durableId="383339014">
    <w:abstractNumId w:val="8"/>
  </w:num>
  <w:num w:numId="24" w16cid:durableId="687828154">
    <w:abstractNumId w:val="19"/>
  </w:num>
  <w:num w:numId="25" w16cid:durableId="536085145">
    <w:abstractNumId w:val="9"/>
  </w:num>
  <w:num w:numId="26" w16cid:durableId="1275940717">
    <w:abstractNumId w:val="18"/>
  </w:num>
  <w:num w:numId="27" w16cid:durableId="8473258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FB5"/>
    <w:rsid w:val="0001067E"/>
    <w:rsid w:val="0001212B"/>
    <w:rsid w:val="00012303"/>
    <w:rsid w:val="000127AC"/>
    <w:rsid w:val="00015C32"/>
    <w:rsid w:val="000161E2"/>
    <w:rsid w:val="0002728F"/>
    <w:rsid w:val="00034387"/>
    <w:rsid w:val="00053904"/>
    <w:rsid w:val="00055087"/>
    <w:rsid w:val="00067D3C"/>
    <w:rsid w:val="0007392D"/>
    <w:rsid w:val="000775A8"/>
    <w:rsid w:val="00085645"/>
    <w:rsid w:val="00092BCE"/>
    <w:rsid w:val="000B045E"/>
    <w:rsid w:val="000B186F"/>
    <w:rsid w:val="000B472A"/>
    <w:rsid w:val="000B5C34"/>
    <w:rsid w:val="000C011F"/>
    <w:rsid w:val="000C6BDC"/>
    <w:rsid w:val="000D226C"/>
    <w:rsid w:val="000D5784"/>
    <w:rsid w:val="000D595B"/>
    <w:rsid w:val="000E0E67"/>
    <w:rsid w:val="000E73A8"/>
    <w:rsid w:val="000E7BA8"/>
    <w:rsid w:val="000F2968"/>
    <w:rsid w:val="001013CD"/>
    <w:rsid w:val="00102742"/>
    <w:rsid w:val="00110A99"/>
    <w:rsid w:val="00110D08"/>
    <w:rsid w:val="00112E48"/>
    <w:rsid w:val="001130F8"/>
    <w:rsid w:val="001212F4"/>
    <w:rsid w:val="001236E4"/>
    <w:rsid w:val="001262ED"/>
    <w:rsid w:val="00127CC3"/>
    <w:rsid w:val="00130EF2"/>
    <w:rsid w:val="00131B99"/>
    <w:rsid w:val="00137054"/>
    <w:rsid w:val="001411A1"/>
    <w:rsid w:val="00150250"/>
    <w:rsid w:val="00155C0C"/>
    <w:rsid w:val="001579F4"/>
    <w:rsid w:val="0016623D"/>
    <w:rsid w:val="001704DA"/>
    <w:rsid w:val="00177BE4"/>
    <w:rsid w:val="00182762"/>
    <w:rsid w:val="00186254"/>
    <w:rsid w:val="00190789"/>
    <w:rsid w:val="00190BD4"/>
    <w:rsid w:val="00192C63"/>
    <w:rsid w:val="001934B2"/>
    <w:rsid w:val="001A3912"/>
    <w:rsid w:val="001B47E4"/>
    <w:rsid w:val="001B660D"/>
    <w:rsid w:val="001C1B09"/>
    <w:rsid w:val="001C237E"/>
    <w:rsid w:val="001C2D17"/>
    <w:rsid w:val="001C6E87"/>
    <w:rsid w:val="001D08C7"/>
    <w:rsid w:val="001D1B86"/>
    <w:rsid w:val="001E35C1"/>
    <w:rsid w:val="0020318B"/>
    <w:rsid w:val="0020322D"/>
    <w:rsid w:val="0021194A"/>
    <w:rsid w:val="0023314A"/>
    <w:rsid w:val="002377D8"/>
    <w:rsid w:val="00244E37"/>
    <w:rsid w:val="00247FFC"/>
    <w:rsid w:val="00250658"/>
    <w:rsid w:val="00251056"/>
    <w:rsid w:val="00252C42"/>
    <w:rsid w:val="00254A2F"/>
    <w:rsid w:val="00255BAD"/>
    <w:rsid w:val="0025612C"/>
    <w:rsid w:val="002570AC"/>
    <w:rsid w:val="00257DE1"/>
    <w:rsid w:val="00264BA7"/>
    <w:rsid w:val="00270EF8"/>
    <w:rsid w:val="00272418"/>
    <w:rsid w:val="00295AA9"/>
    <w:rsid w:val="002A0A01"/>
    <w:rsid w:val="002A0CD9"/>
    <w:rsid w:val="002A3A37"/>
    <w:rsid w:val="002B13EC"/>
    <w:rsid w:val="002B161E"/>
    <w:rsid w:val="002B20A3"/>
    <w:rsid w:val="002B223E"/>
    <w:rsid w:val="002B2829"/>
    <w:rsid w:val="002B446E"/>
    <w:rsid w:val="002B698F"/>
    <w:rsid w:val="002C3EAA"/>
    <w:rsid w:val="002D5102"/>
    <w:rsid w:val="002D742E"/>
    <w:rsid w:val="002D79C1"/>
    <w:rsid w:val="002D7B89"/>
    <w:rsid w:val="002E2115"/>
    <w:rsid w:val="002E5320"/>
    <w:rsid w:val="002E7965"/>
    <w:rsid w:val="002F2ED5"/>
    <w:rsid w:val="002F5477"/>
    <w:rsid w:val="002F6EFC"/>
    <w:rsid w:val="002F7FB5"/>
    <w:rsid w:val="00315B1E"/>
    <w:rsid w:val="003164CA"/>
    <w:rsid w:val="00345EED"/>
    <w:rsid w:val="00351F2A"/>
    <w:rsid w:val="0036134F"/>
    <w:rsid w:val="00375081"/>
    <w:rsid w:val="003758A0"/>
    <w:rsid w:val="0038413F"/>
    <w:rsid w:val="00385581"/>
    <w:rsid w:val="00390DE2"/>
    <w:rsid w:val="00393334"/>
    <w:rsid w:val="00394570"/>
    <w:rsid w:val="003A6FDF"/>
    <w:rsid w:val="003B01A2"/>
    <w:rsid w:val="003B13B4"/>
    <w:rsid w:val="003B3B50"/>
    <w:rsid w:val="003B5210"/>
    <w:rsid w:val="003B6683"/>
    <w:rsid w:val="003C6EFD"/>
    <w:rsid w:val="003D526F"/>
    <w:rsid w:val="003E1DC1"/>
    <w:rsid w:val="003E3B41"/>
    <w:rsid w:val="003E7E36"/>
    <w:rsid w:val="003F5A7C"/>
    <w:rsid w:val="00401F64"/>
    <w:rsid w:val="004039BD"/>
    <w:rsid w:val="004044B5"/>
    <w:rsid w:val="00405387"/>
    <w:rsid w:val="00405DB5"/>
    <w:rsid w:val="00416677"/>
    <w:rsid w:val="00433352"/>
    <w:rsid w:val="00435811"/>
    <w:rsid w:val="00453811"/>
    <w:rsid w:val="0045515B"/>
    <w:rsid w:val="00460E9D"/>
    <w:rsid w:val="00464928"/>
    <w:rsid w:val="004657EA"/>
    <w:rsid w:val="00465FEB"/>
    <w:rsid w:val="004703C3"/>
    <w:rsid w:val="00475769"/>
    <w:rsid w:val="0048242A"/>
    <w:rsid w:val="00485931"/>
    <w:rsid w:val="00485BBC"/>
    <w:rsid w:val="004A1A69"/>
    <w:rsid w:val="004A2747"/>
    <w:rsid w:val="004A68A4"/>
    <w:rsid w:val="004B4AF7"/>
    <w:rsid w:val="004B59A1"/>
    <w:rsid w:val="004C4E9E"/>
    <w:rsid w:val="004C619F"/>
    <w:rsid w:val="004D7319"/>
    <w:rsid w:val="004E6485"/>
    <w:rsid w:val="004F0E5B"/>
    <w:rsid w:val="004F631C"/>
    <w:rsid w:val="0050559C"/>
    <w:rsid w:val="0050564D"/>
    <w:rsid w:val="005067BE"/>
    <w:rsid w:val="00510216"/>
    <w:rsid w:val="00515E08"/>
    <w:rsid w:val="0052555B"/>
    <w:rsid w:val="00527491"/>
    <w:rsid w:val="005277EB"/>
    <w:rsid w:val="005300C6"/>
    <w:rsid w:val="00531207"/>
    <w:rsid w:val="00536655"/>
    <w:rsid w:val="0054170D"/>
    <w:rsid w:val="0054699F"/>
    <w:rsid w:val="00551B5D"/>
    <w:rsid w:val="00552360"/>
    <w:rsid w:val="00552DC6"/>
    <w:rsid w:val="00556277"/>
    <w:rsid w:val="0055796B"/>
    <w:rsid w:val="00560C5C"/>
    <w:rsid w:val="0056335C"/>
    <w:rsid w:val="00564C29"/>
    <w:rsid w:val="00565795"/>
    <w:rsid w:val="005714BB"/>
    <w:rsid w:val="00576B19"/>
    <w:rsid w:val="00577099"/>
    <w:rsid w:val="00582BE8"/>
    <w:rsid w:val="00586F37"/>
    <w:rsid w:val="00596ED4"/>
    <w:rsid w:val="005A1ECD"/>
    <w:rsid w:val="005A3644"/>
    <w:rsid w:val="005A3DC8"/>
    <w:rsid w:val="005A5A2D"/>
    <w:rsid w:val="005B02FD"/>
    <w:rsid w:val="005B08CB"/>
    <w:rsid w:val="005B4DE2"/>
    <w:rsid w:val="005B6347"/>
    <w:rsid w:val="005C77CA"/>
    <w:rsid w:val="005D20BE"/>
    <w:rsid w:val="005E1EBF"/>
    <w:rsid w:val="005E2F2C"/>
    <w:rsid w:val="005E3137"/>
    <w:rsid w:val="005E652F"/>
    <w:rsid w:val="005E68D6"/>
    <w:rsid w:val="005E6A7E"/>
    <w:rsid w:val="005F2A58"/>
    <w:rsid w:val="005F3EBE"/>
    <w:rsid w:val="006103EE"/>
    <w:rsid w:val="006106C4"/>
    <w:rsid w:val="00612ED8"/>
    <w:rsid w:val="00613807"/>
    <w:rsid w:val="0062085E"/>
    <w:rsid w:val="006222C0"/>
    <w:rsid w:val="00646991"/>
    <w:rsid w:val="00661742"/>
    <w:rsid w:val="006630B5"/>
    <w:rsid w:val="006664C6"/>
    <w:rsid w:val="00667F2B"/>
    <w:rsid w:val="006718E6"/>
    <w:rsid w:val="00671F13"/>
    <w:rsid w:val="006756B1"/>
    <w:rsid w:val="0068234B"/>
    <w:rsid w:val="006825D5"/>
    <w:rsid w:val="00684764"/>
    <w:rsid w:val="00691B71"/>
    <w:rsid w:val="006930CF"/>
    <w:rsid w:val="00694883"/>
    <w:rsid w:val="00697E25"/>
    <w:rsid w:val="006A4096"/>
    <w:rsid w:val="006A4BD9"/>
    <w:rsid w:val="006A5801"/>
    <w:rsid w:val="006B59EA"/>
    <w:rsid w:val="006B72FD"/>
    <w:rsid w:val="006C3CC1"/>
    <w:rsid w:val="006D0C1B"/>
    <w:rsid w:val="006D3AFA"/>
    <w:rsid w:val="006D4F66"/>
    <w:rsid w:val="006D53F5"/>
    <w:rsid w:val="006E349E"/>
    <w:rsid w:val="006F359B"/>
    <w:rsid w:val="00701F25"/>
    <w:rsid w:val="007025C0"/>
    <w:rsid w:val="007039D2"/>
    <w:rsid w:val="0070738F"/>
    <w:rsid w:val="00712C17"/>
    <w:rsid w:val="00713A23"/>
    <w:rsid w:val="00722D54"/>
    <w:rsid w:val="007254B5"/>
    <w:rsid w:val="007325D9"/>
    <w:rsid w:val="00734BA8"/>
    <w:rsid w:val="00735B0A"/>
    <w:rsid w:val="00741BA1"/>
    <w:rsid w:val="007423F2"/>
    <w:rsid w:val="00743D4F"/>
    <w:rsid w:val="007646C3"/>
    <w:rsid w:val="00766ACB"/>
    <w:rsid w:val="00771E3F"/>
    <w:rsid w:val="00772B99"/>
    <w:rsid w:val="007831A9"/>
    <w:rsid w:val="007874FD"/>
    <w:rsid w:val="0079354A"/>
    <w:rsid w:val="007935CB"/>
    <w:rsid w:val="007A2E5B"/>
    <w:rsid w:val="007A449B"/>
    <w:rsid w:val="007A79BE"/>
    <w:rsid w:val="007B22EF"/>
    <w:rsid w:val="007B5F42"/>
    <w:rsid w:val="007C2B10"/>
    <w:rsid w:val="007C3671"/>
    <w:rsid w:val="007D297B"/>
    <w:rsid w:val="007D3F5F"/>
    <w:rsid w:val="007E201E"/>
    <w:rsid w:val="007F7C65"/>
    <w:rsid w:val="00803302"/>
    <w:rsid w:val="00803D61"/>
    <w:rsid w:val="00806F61"/>
    <w:rsid w:val="00810563"/>
    <w:rsid w:val="00817FBF"/>
    <w:rsid w:val="00820E38"/>
    <w:rsid w:val="00821D98"/>
    <w:rsid w:val="00826539"/>
    <w:rsid w:val="00826640"/>
    <w:rsid w:val="008328EA"/>
    <w:rsid w:val="00833E0A"/>
    <w:rsid w:val="0083516F"/>
    <w:rsid w:val="008354BE"/>
    <w:rsid w:val="00835A38"/>
    <w:rsid w:val="00836ECB"/>
    <w:rsid w:val="0084271A"/>
    <w:rsid w:val="00843D86"/>
    <w:rsid w:val="008512B1"/>
    <w:rsid w:val="0085181E"/>
    <w:rsid w:val="00860B3E"/>
    <w:rsid w:val="00863343"/>
    <w:rsid w:val="00867C71"/>
    <w:rsid w:val="00871E94"/>
    <w:rsid w:val="00872BBF"/>
    <w:rsid w:val="008738EA"/>
    <w:rsid w:val="00875507"/>
    <w:rsid w:val="00882C81"/>
    <w:rsid w:val="00886828"/>
    <w:rsid w:val="0089049F"/>
    <w:rsid w:val="008B065C"/>
    <w:rsid w:val="008C27CB"/>
    <w:rsid w:val="008C707A"/>
    <w:rsid w:val="008D03FA"/>
    <w:rsid w:val="008D1A4E"/>
    <w:rsid w:val="008D1ACD"/>
    <w:rsid w:val="008D33F7"/>
    <w:rsid w:val="008D363C"/>
    <w:rsid w:val="008D6CCF"/>
    <w:rsid w:val="008E1FFB"/>
    <w:rsid w:val="008E74A7"/>
    <w:rsid w:val="008F1114"/>
    <w:rsid w:val="008F3410"/>
    <w:rsid w:val="00901A13"/>
    <w:rsid w:val="0090330E"/>
    <w:rsid w:val="00912511"/>
    <w:rsid w:val="00913118"/>
    <w:rsid w:val="00916807"/>
    <w:rsid w:val="0092614C"/>
    <w:rsid w:val="00931481"/>
    <w:rsid w:val="00931B1B"/>
    <w:rsid w:val="00933233"/>
    <w:rsid w:val="00951190"/>
    <w:rsid w:val="009526C2"/>
    <w:rsid w:val="00952A76"/>
    <w:rsid w:val="00963CF5"/>
    <w:rsid w:val="00970AFE"/>
    <w:rsid w:val="00971B1A"/>
    <w:rsid w:val="009738D7"/>
    <w:rsid w:val="00976F10"/>
    <w:rsid w:val="0097723B"/>
    <w:rsid w:val="00997B11"/>
    <w:rsid w:val="009A10A4"/>
    <w:rsid w:val="009A2F5C"/>
    <w:rsid w:val="009B042E"/>
    <w:rsid w:val="009B0480"/>
    <w:rsid w:val="009B56A1"/>
    <w:rsid w:val="009C01B3"/>
    <w:rsid w:val="009C1EF5"/>
    <w:rsid w:val="009C2172"/>
    <w:rsid w:val="009C6E1B"/>
    <w:rsid w:val="009C7754"/>
    <w:rsid w:val="009D2DE7"/>
    <w:rsid w:val="009D4717"/>
    <w:rsid w:val="009D5CD8"/>
    <w:rsid w:val="009D7F0E"/>
    <w:rsid w:val="009E307F"/>
    <w:rsid w:val="009E3C88"/>
    <w:rsid w:val="009F2E30"/>
    <w:rsid w:val="009F48C8"/>
    <w:rsid w:val="009F67C5"/>
    <w:rsid w:val="00A06230"/>
    <w:rsid w:val="00A064D8"/>
    <w:rsid w:val="00A22682"/>
    <w:rsid w:val="00A22EA0"/>
    <w:rsid w:val="00A276E1"/>
    <w:rsid w:val="00A27941"/>
    <w:rsid w:val="00A3290D"/>
    <w:rsid w:val="00A343E3"/>
    <w:rsid w:val="00A36397"/>
    <w:rsid w:val="00A437E2"/>
    <w:rsid w:val="00A45EB8"/>
    <w:rsid w:val="00A46320"/>
    <w:rsid w:val="00A54215"/>
    <w:rsid w:val="00A6593B"/>
    <w:rsid w:val="00A66F83"/>
    <w:rsid w:val="00A9531F"/>
    <w:rsid w:val="00AA7322"/>
    <w:rsid w:val="00AB114C"/>
    <w:rsid w:val="00AB7235"/>
    <w:rsid w:val="00AD45F5"/>
    <w:rsid w:val="00AD6653"/>
    <w:rsid w:val="00AE1E38"/>
    <w:rsid w:val="00AE2F44"/>
    <w:rsid w:val="00AE49EE"/>
    <w:rsid w:val="00AE5CD0"/>
    <w:rsid w:val="00AF7203"/>
    <w:rsid w:val="00B004E7"/>
    <w:rsid w:val="00B01204"/>
    <w:rsid w:val="00B01AFC"/>
    <w:rsid w:val="00B06AEB"/>
    <w:rsid w:val="00B1788A"/>
    <w:rsid w:val="00B21943"/>
    <w:rsid w:val="00B30519"/>
    <w:rsid w:val="00B3312E"/>
    <w:rsid w:val="00B406D8"/>
    <w:rsid w:val="00B42CA5"/>
    <w:rsid w:val="00B43255"/>
    <w:rsid w:val="00B50AEF"/>
    <w:rsid w:val="00B548CF"/>
    <w:rsid w:val="00B605FE"/>
    <w:rsid w:val="00B72A0B"/>
    <w:rsid w:val="00B77FD8"/>
    <w:rsid w:val="00B801B3"/>
    <w:rsid w:val="00B96C3D"/>
    <w:rsid w:val="00BA43AB"/>
    <w:rsid w:val="00BA4BB7"/>
    <w:rsid w:val="00BA68F2"/>
    <w:rsid w:val="00BB0EB3"/>
    <w:rsid w:val="00BC1ED0"/>
    <w:rsid w:val="00BC4ADB"/>
    <w:rsid w:val="00BC4CAE"/>
    <w:rsid w:val="00BD08B9"/>
    <w:rsid w:val="00BE6AAB"/>
    <w:rsid w:val="00BE7C0F"/>
    <w:rsid w:val="00BF1D3D"/>
    <w:rsid w:val="00BF784E"/>
    <w:rsid w:val="00C00071"/>
    <w:rsid w:val="00C0037A"/>
    <w:rsid w:val="00C16146"/>
    <w:rsid w:val="00C22F93"/>
    <w:rsid w:val="00C23E4B"/>
    <w:rsid w:val="00C26931"/>
    <w:rsid w:val="00C278DD"/>
    <w:rsid w:val="00C36DCB"/>
    <w:rsid w:val="00C40489"/>
    <w:rsid w:val="00C4297D"/>
    <w:rsid w:val="00C45EFC"/>
    <w:rsid w:val="00C5016C"/>
    <w:rsid w:val="00C53AA2"/>
    <w:rsid w:val="00C54D68"/>
    <w:rsid w:val="00C576AE"/>
    <w:rsid w:val="00C621EE"/>
    <w:rsid w:val="00C656B5"/>
    <w:rsid w:val="00C66C99"/>
    <w:rsid w:val="00C71154"/>
    <w:rsid w:val="00C75823"/>
    <w:rsid w:val="00C8072A"/>
    <w:rsid w:val="00C84D2E"/>
    <w:rsid w:val="00C868D8"/>
    <w:rsid w:val="00C87647"/>
    <w:rsid w:val="00C925EE"/>
    <w:rsid w:val="00C94C2D"/>
    <w:rsid w:val="00C97A0D"/>
    <w:rsid w:val="00CA51F5"/>
    <w:rsid w:val="00CB156E"/>
    <w:rsid w:val="00CB6DFB"/>
    <w:rsid w:val="00CD036E"/>
    <w:rsid w:val="00CD11F5"/>
    <w:rsid w:val="00CD73EA"/>
    <w:rsid w:val="00CE4E76"/>
    <w:rsid w:val="00CE79F4"/>
    <w:rsid w:val="00CE7E16"/>
    <w:rsid w:val="00D036A7"/>
    <w:rsid w:val="00D062F4"/>
    <w:rsid w:val="00D15677"/>
    <w:rsid w:val="00D3127C"/>
    <w:rsid w:val="00D32F54"/>
    <w:rsid w:val="00D34195"/>
    <w:rsid w:val="00D41C25"/>
    <w:rsid w:val="00D462F0"/>
    <w:rsid w:val="00D513FA"/>
    <w:rsid w:val="00D51772"/>
    <w:rsid w:val="00D53529"/>
    <w:rsid w:val="00D56B48"/>
    <w:rsid w:val="00D62E99"/>
    <w:rsid w:val="00D64CBF"/>
    <w:rsid w:val="00D65070"/>
    <w:rsid w:val="00D650EC"/>
    <w:rsid w:val="00D76BCC"/>
    <w:rsid w:val="00D83495"/>
    <w:rsid w:val="00D90756"/>
    <w:rsid w:val="00D948EE"/>
    <w:rsid w:val="00D94B17"/>
    <w:rsid w:val="00DA677E"/>
    <w:rsid w:val="00DA76E3"/>
    <w:rsid w:val="00DB4149"/>
    <w:rsid w:val="00DB4BE8"/>
    <w:rsid w:val="00DB69C6"/>
    <w:rsid w:val="00DC27CE"/>
    <w:rsid w:val="00DC3AAB"/>
    <w:rsid w:val="00DC5E9E"/>
    <w:rsid w:val="00DD3A8D"/>
    <w:rsid w:val="00DE55D0"/>
    <w:rsid w:val="00DF2094"/>
    <w:rsid w:val="00DF6366"/>
    <w:rsid w:val="00DF7E14"/>
    <w:rsid w:val="00E006F2"/>
    <w:rsid w:val="00E02917"/>
    <w:rsid w:val="00E167E7"/>
    <w:rsid w:val="00E176B9"/>
    <w:rsid w:val="00E21BFF"/>
    <w:rsid w:val="00E30F0D"/>
    <w:rsid w:val="00E355AE"/>
    <w:rsid w:val="00E40267"/>
    <w:rsid w:val="00E47CD8"/>
    <w:rsid w:val="00E570A9"/>
    <w:rsid w:val="00E5726D"/>
    <w:rsid w:val="00E60F07"/>
    <w:rsid w:val="00E611E7"/>
    <w:rsid w:val="00E6683E"/>
    <w:rsid w:val="00E81A0A"/>
    <w:rsid w:val="00E81ADD"/>
    <w:rsid w:val="00E82BF9"/>
    <w:rsid w:val="00E8307D"/>
    <w:rsid w:val="00E853D8"/>
    <w:rsid w:val="00E85CEC"/>
    <w:rsid w:val="00E95A23"/>
    <w:rsid w:val="00EA5D9F"/>
    <w:rsid w:val="00EC7ED4"/>
    <w:rsid w:val="00EC7FEA"/>
    <w:rsid w:val="00ED011B"/>
    <w:rsid w:val="00ED0C37"/>
    <w:rsid w:val="00ED1FB8"/>
    <w:rsid w:val="00ED5C56"/>
    <w:rsid w:val="00ED5F04"/>
    <w:rsid w:val="00ED6032"/>
    <w:rsid w:val="00EF1963"/>
    <w:rsid w:val="00F05279"/>
    <w:rsid w:val="00F105D4"/>
    <w:rsid w:val="00F24F64"/>
    <w:rsid w:val="00F37BB2"/>
    <w:rsid w:val="00F40BE5"/>
    <w:rsid w:val="00F50702"/>
    <w:rsid w:val="00F5130B"/>
    <w:rsid w:val="00F51805"/>
    <w:rsid w:val="00F54BEA"/>
    <w:rsid w:val="00F54F8B"/>
    <w:rsid w:val="00F555D4"/>
    <w:rsid w:val="00F570FA"/>
    <w:rsid w:val="00F62801"/>
    <w:rsid w:val="00F665C5"/>
    <w:rsid w:val="00F67C16"/>
    <w:rsid w:val="00F67E7E"/>
    <w:rsid w:val="00F821B5"/>
    <w:rsid w:val="00F87194"/>
    <w:rsid w:val="00F93C32"/>
    <w:rsid w:val="00F93D4E"/>
    <w:rsid w:val="00FB0F9A"/>
    <w:rsid w:val="00FB185F"/>
    <w:rsid w:val="00FB4FB5"/>
    <w:rsid w:val="00FB7130"/>
    <w:rsid w:val="00FC612B"/>
    <w:rsid w:val="00FD507A"/>
    <w:rsid w:val="00FD51B7"/>
    <w:rsid w:val="00FD5229"/>
    <w:rsid w:val="00FD72FD"/>
    <w:rsid w:val="00FE0401"/>
    <w:rsid w:val="00FE142F"/>
    <w:rsid w:val="00FE7BE7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6DC7D"/>
  <w15:docId w15:val="{314B146C-73E8-45E3-9620-7BA4D3238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suppressAutoHyphens/>
    </w:pPr>
    <w:rPr>
      <w:sz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2z0">
    <w:name w:val="WW8Num2z0"/>
    <w:rPr>
      <w:b/>
    </w:rPr>
  </w:style>
  <w:style w:type="character" w:customStyle="1" w:styleId="WW8Num3z1">
    <w:name w:val="WW8Num3z1"/>
    <w:rPr>
      <w:rFonts w:ascii="Times New Roman" w:eastAsia="Times New Roman" w:hAnsi="Times New Roman" w:cs="Times New Roman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Numatytasispastraiposriftas1">
    <w:name w:val="Numatytasis pastraipos šriftas1"/>
  </w:style>
  <w:style w:type="character" w:customStyle="1" w:styleId="NumberingSymbols">
    <w:name w:val="Numbering Symbols"/>
  </w:style>
  <w:style w:type="character" w:customStyle="1" w:styleId="Bullets">
    <w:name w:val="Bullets"/>
    <w:rPr>
      <w:rFonts w:ascii="StarSymbol" w:eastAsia="StarSymbol" w:hAnsi="StarSymbol" w:cs="StarSymbol"/>
      <w:sz w:val="18"/>
      <w:szCs w:val="18"/>
    </w:rPr>
  </w:style>
  <w:style w:type="paragraph" w:customStyle="1" w:styleId="Heading">
    <w:name w:val="Heading"/>
    <w:basedOn w:val="prastasis"/>
    <w:next w:val="Pagrindinisteksta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grindinistekstas">
    <w:name w:val="Body Text"/>
    <w:basedOn w:val="prastasis"/>
    <w:pPr>
      <w:spacing w:after="120"/>
    </w:pPr>
  </w:style>
  <w:style w:type="paragraph" w:styleId="Sraas">
    <w:name w:val="List"/>
    <w:basedOn w:val="Pagrindinistekstas"/>
    <w:rPr>
      <w:rFonts w:cs="Tahoma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prastasis"/>
    <w:pPr>
      <w:suppressLineNumbers/>
    </w:pPr>
    <w:rPr>
      <w:rFonts w:cs="Tahoma"/>
    </w:rPr>
  </w:style>
  <w:style w:type="paragraph" w:customStyle="1" w:styleId="Debesliotekstas1">
    <w:name w:val="Debesėlio tekstas1"/>
    <w:basedOn w:val="prastasis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pPr>
      <w:spacing w:before="280" w:after="119"/>
    </w:pPr>
  </w:style>
  <w:style w:type="paragraph" w:customStyle="1" w:styleId="Pagrindinistekstas1">
    <w:name w:val="Pagrindinis tekstas1"/>
    <w:pPr>
      <w:suppressAutoHyphens/>
      <w:autoSpaceDE w:val="0"/>
      <w:ind w:firstLine="312"/>
      <w:jc w:val="both"/>
    </w:pPr>
    <w:rPr>
      <w:rFonts w:ascii="TimesLT" w:eastAsia="Arial" w:hAnsi="TimesLT"/>
      <w:lang w:val="en-US" w:eastAsia="ar-SA"/>
    </w:rPr>
  </w:style>
  <w:style w:type="character" w:styleId="Hipersaitas">
    <w:name w:val="Hyperlink"/>
    <w:rsid w:val="00B406D8"/>
    <w:rPr>
      <w:rFonts w:ascii="Tahoma" w:hAnsi="Tahoma" w:cs="Tahoma" w:hint="default"/>
      <w:strike w:val="0"/>
      <w:dstrike w:val="0"/>
      <w:color w:val="2966A4"/>
      <w:sz w:val="14"/>
      <w:szCs w:val="14"/>
      <w:u w:val="none"/>
      <w:effect w:val="none"/>
    </w:rPr>
  </w:style>
  <w:style w:type="character" w:styleId="Eilutsnumeris">
    <w:name w:val="line number"/>
    <w:basedOn w:val="Numatytasispastraiposriftas"/>
    <w:rsid w:val="006222C0"/>
  </w:style>
  <w:style w:type="paragraph" w:styleId="Debesliotekstas">
    <w:name w:val="Balloon Text"/>
    <w:basedOn w:val="prastasis"/>
    <w:semiHidden/>
    <w:rsid w:val="0052555B"/>
    <w:rPr>
      <w:rFonts w:ascii="Tahoma" w:hAnsi="Tahoma" w:cs="Tahoma"/>
      <w:sz w:val="16"/>
      <w:szCs w:val="16"/>
    </w:rPr>
  </w:style>
  <w:style w:type="paragraph" w:customStyle="1" w:styleId="CharChar1">
    <w:name w:val="Char Char1"/>
    <w:basedOn w:val="prastasis"/>
    <w:rsid w:val="004D7319"/>
    <w:pPr>
      <w:suppressAutoHyphens w:val="0"/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otekstotrauka">
    <w:name w:val="Body Text Indent"/>
    <w:basedOn w:val="prastasis"/>
    <w:link w:val="PagrindiniotekstotraukaDiagrama"/>
    <w:unhideWhenUsed/>
    <w:rsid w:val="00612ED8"/>
    <w:pPr>
      <w:suppressAutoHyphens w:val="0"/>
      <w:spacing w:after="120" w:line="276" w:lineRule="auto"/>
      <w:ind w:left="283"/>
    </w:pPr>
    <w:rPr>
      <w:rFonts w:ascii="Palemonas" w:eastAsia="Calibri" w:hAnsi="Palemonas"/>
      <w:szCs w:val="22"/>
      <w:lang w:eastAsia="en-US"/>
    </w:rPr>
  </w:style>
  <w:style w:type="character" w:customStyle="1" w:styleId="PagrindiniotekstotraukaDiagrama">
    <w:name w:val="Pagrindinio teksto įtrauka Diagrama"/>
    <w:link w:val="Pagrindiniotekstotrauka"/>
    <w:rsid w:val="00612ED8"/>
    <w:rPr>
      <w:rFonts w:ascii="Palemonas" w:eastAsia="Calibri" w:hAnsi="Palemonas"/>
      <w:sz w:val="24"/>
      <w:szCs w:val="22"/>
      <w:lang w:val="lt-LT" w:eastAsia="en-US" w:bidi="ar-SA"/>
    </w:rPr>
  </w:style>
  <w:style w:type="paragraph" w:styleId="Antrats">
    <w:name w:val="header"/>
    <w:basedOn w:val="prastasis"/>
    <w:link w:val="AntratsDiagrama"/>
    <w:uiPriority w:val="99"/>
    <w:rsid w:val="001130F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1130F8"/>
  </w:style>
  <w:style w:type="paragraph" w:customStyle="1" w:styleId="DiagramaDiagramaCharChar2">
    <w:name w:val="Diagrama Diagrama Char Char2"/>
    <w:basedOn w:val="prastasis"/>
    <w:rsid w:val="006664C6"/>
    <w:pPr>
      <w:suppressAutoHyphens w:val="0"/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orat">
    <w:name w:val="footer"/>
    <w:basedOn w:val="prastasis"/>
    <w:rsid w:val="001579F4"/>
    <w:pPr>
      <w:tabs>
        <w:tab w:val="center" w:pos="4819"/>
        <w:tab w:val="right" w:pos="9638"/>
      </w:tabs>
    </w:pPr>
  </w:style>
  <w:style w:type="paragraph" w:customStyle="1" w:styleId="CharChar">
    <w:name w:val="Char Char"/>
    <w:basedOn w:val="prastasis"/>
    <w:rsid w:val="00D32F54"/>
    <w:pPr>
      <w:suppressAutoHyphens w:val="0"/>
      <w:spacing w:after="160" w:line="240" w:lineRule="exact"/>
    </w:pPr>
    <w:rPr>
      <w:rFonts w:ascii="Tahoma" w:hAnsi="Tahoma"/>
      <w:sz w:val="20"/>
      <w:lang w:val="en-US" w:eastAsia="en-US"/>
    </w:rPr>
  </w:style>
  <w:style w:type="paragraph" w:customStyle="1" w:styleId="DiagramaDiagramaDiagramaDiagrama">
    <w:name w:val="Diagrama Diagrama Diagrama Diagrama"/>
    <w:basedOn w:val="prastasis"/>
    <w:rsid w:val="00A437E2"/>
    <w:pPr>
      <w:suppressAutoHyphens w:val="0"/>
      <w:spacing w:after="160" w:line="240" w:lineRule="exact"/>
    </w:pPr>
    <w:rPr>
      <w:rFonts w:ascii="Tahoma" w:hAnsi="Tahoma"/>
      <w:sz w:val="20"/>
      <w:lang w:val="en-US" w:eastAsia="en-US"/>
    </w:rPr>
  </w:style>
  <w:style w:type="character" w:customStyle="1" w:styleId="bold">
    <w:name w:val="bold"/>
    <w:rsid w:val="003D526F"/>
  </w:style>
  <w:style w:type="paragraph" w:styleId="Sraopastraipa">
    <w:name w:val="List Paragraph"/>
    <w:basedOn w:val="prastasis"/>
    <w:uiPriority w:val="34"/>
    <w:qFormat/>
    <w:rsid w:val="002A0CD9"/>
    <w:pPr>
      <w:ind w:left="720"/>
      <w:contextualSpacing/>
    </w:pPr>
  </w:style>
  <w:style w:type="paragraph" w:styleId="Pataisymai">
    <w:name w:val="Revision"/>
    <w:hidden/>
    <w:uiPriority w:val="99"/>
    <w:semiHidden/>
    <w:rsid w:val="00464928"/>
    <w:rPr>
      <w:sz w:val="24"/>
      <w:lang w:eastAsia="ar-SA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464928"/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f9f6aaeffe954f82b9caf2f757e2a80a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f9f6aaeffe954f82b9caf2f757e2a80a</Template>
  <TotalTime>9</TotalTime>
  <Pages>3</Pages>
  <Words>4319</Words>
  <Characters>2462</Characters>
  <Application>Microsoft Office Word</Application>
  <DocSecurity>0</DocSecurity>
  <Lines>20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PALANGOS MIESTO BENDROJO PLANO KOREGAVIMO Š1, Š2, Š4, Š5 RAJONUOSE PLANAVIMO DARBŲ PROGRAMOS PATVIRTINIMO</vt:lpstr>
      <vt:lpstr>Vadovaudamasis Lietuvos Respublikos vietos savivaldos įstatymo</vt:lpstr>
    </vt:vector>
  </TitlesOfParts>
  <Manager>2019-12-06</Manager>
  <Company/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PALANGOS MIESTO BENDROJO PLANO KOREGAVIMO Š1, Š2, Š4, Š5 RAJONUOSE PLANAVIMO DARBŲ PROGRAMOS PATVIRTINIMO</dc:title>
  <dc:subject>A1-1629</dc:subject>
  <dc:creator>PALANGOS MIESTO SAVIVALDYBĖS ADMINISTRACIJOS DIREKTORIUS</dc:creator>
  <cp:lastModifiedBy>Ieva Lenkauskienė</cp:lastModifiedBy>
  <cp:revision>5</cp:revision>
  <cp:lastPrinted>2023-05-05T07:49:00Z</cp:lastPrinted>
  <dcterms:created xsi:type="dcterms:W3CDTF">2026-01-08T09:05:00Z</dcterms:created>
  <dcterms:modified xsi:type="dcterms:W3CDTF">2026-02-05T06:49:00Z</dcterms:modified>
  <cp:category>ĮSAKYMAS</cp:category>
</cp:coreProperties>
</file>